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58B" w:rsidRPr="00D21D15" w:rsidRDefault="0021558B">
      <w:pPr>
        <w:shd w:val="clear" w:color="auto" w:fill="FFFFFF"/>
        <w:jc w:val="center"/>
        <w:rPr>
          <w:rFonts w:ascii="Times New Roman" w:hAnsi="Times New Roman" w:cs="Times New Roman"/>
          <w:caps/>
          <w:sz w:val="32"/>
          <w:szCs w:val="32"/>
          <w:lang w:val="uk-UA"/>
        </w:rPr>
      </w:pPr>
      <w:r w:rsidRPr="00D21D15">
        <w:rPr>
          <w:rFonts w:ascii="Times New Roman" w:hAnsi="Times New Roman" w:cs="Times New Roman"/>
          <w:caps/>
          <w:sz w:val="32"/>
          <w:szCs w:val="32"/>
          <w:lang w:val="uk-UA"/>
        </w:rPr>
        <w:t xml:space="preserve">Мелітопольський державний педагогічний університет </w:t>
      </w:r>
      <w:r w:rsidRPr="00D21D15">
        <w:rPr>
          <w:rFonts w:ascii="Times New Roman" w:hAnsi="Times New Roman" w:cs="Times New Roman"/>
          <w:caps/>
          <w:sz w:val="32"/>
          <w:szCs w:val="32"/>
          <w:lang w:val="uk-UA"/>
        </w:rPr>
        <w:br/>
        <w:t>ім. Богдана Хмельницького</w:t>
      </w:r>
    </w:p>
    <w:p w:rsidR="0021558B" w:rsidRPr="00D21D15" w:rsidRDefault="0021558B">
      <w:pPr>
        <w:shd w:val="clear" w:color="auto" w:fill="FFFFFF"/>
        <w:ind w:firstLine="709"/>
        <w:jc w:val="center"/>
        <w:rPr>
          <w:rFonts w:ascii="Times New Roman" w:hAnsi="Times New Roman" w:cs="Times New Roman"/>
          <w:b/>
          <w:caps/>
          <w:sz w:val="32"/>
          <w:szCs w:val="32"/>
          <w:lang w:val="uk-UA"/>
        </w:rPr>
      </w:pPr>
    </w:p>
    <w:p w:rsidR="0021558B" w:rsidRPr="00D21D15" w:rsidRDefault="0021558B">
      <w:pPr>
        <w:shd w:val="clear" w:color="auto" w:fill="FFFFFF"/>
        <w:ind w:firstLine="709"/>
        <w:jc w:val="center"/>
        <w:rPr>
          <w:rFonts w:ascii="Times New Roman" w:hAnsi="Times New Roman" w:cs="Times New Roman"/>
          <w:b/>
          <w:i/>
          <w:caps/>
          <w:sz w:val="32"/>
          <w:szCs w:val="32"/>
          <w:lang w:val="uk-UA"/>
        </w:rPr>
      </w:pPr>
      <w:r w:rsidRPr="00D21D15">
        <w:rPr>
          <w:rFonts w:ascii="Times New Roman" w:hAnsi="Times New Roman" w:cs="Times New Roman"/>
          <w:b/>
          <w:i/>
          <w:caps/>
          <w:sz w:val="32"/>
          <w:szCs w:val="32"/>
          <w:lang w:val="uk-UA"/>
        </w:rPr>
        <w:t>Хіміко-біологічний факультет</w:t>
      </w:r>
    </w:p>
    <w:p w:rsidR="0021558B" w:rsidRPr="00D21D15" w:rsidRDefault="0021558B">
      <w:pPr>
        <w:shd w:val="clear" w:color="auto" w:fill="FFFFFF"/>
        <w:ind w:firstLine="709"/>
        <w:jc w:val="center"/>
        <w:rPr>
          <w:rFonts w:ascii="Times New Roman" w:hAnsi="Times New Roman" w:cs="Times New Roman"/>
          <w:b/>
          <w:caps/>
          <w:sz w:val="32"/>
          <w:szCs w:val="32"/>
          <w:lang w:val="uk-UA"/>
        </w:rPr>
      </w:pPr>
    </w:p>
    <w:p w:rsidR="0021558B" w:rsidRDefault="0021558B">
      <w:pPr>
        <w:shd w:val="clear" w:color="auto" w:fill="FFFFFF"/>
        <w:ind w:firstLine="709"/>
        <w:jc w:val="center"/>
        <w:rPr>
          <w:rFonts w:ascii="Times New Roman" w:hAnsi="Times New Roman" w:cs="Times New Roman"/>
          <w:b/>
          <w:caps/>
          <w:sz w:val="32"/>
          <w:szCs w:val="32"/>
          <w:lang w:val="uk-UA"/>
        </w:rPr>
      </w:pPr>
      <w:r w:rsidRPr="00D21D15">
        <w:rPr>
          <w:rFonts w:ascii="Times New Roman" w:hAnsi="Times New Roman" w:cs="Times New Roman"/>
          <w:b/>
          <w:caps/>
          <w:sz w:val="32"/>
          <w:szCs w:val="32"/>
          <w:lang w:val="uk-UA"/>
        </w:rPr>
        <w:t>Кафедра ботаніки</w:t>
      </w:r>
      <w:r>
        <w:rPr>
          <w:rFonts w:ascii="Times New Roman" w:hAnsi="Times New Roman" w:cs="Times New Roman"/>
          <w:b/>
          <w:caps/>
          <w:sz w:val="32"/>
          <w:szCs w:val="32"/>
          <w:lang w:val="uk-UA"/>
        </w:rPr>
        <w:t xml:space="preserve"> І</w:t>
      </w:r>
      <w:r w:rsidRPr="00D21D15">
        <w:rPr>
          <w:rFonts w:ascii="Times New Roman" w:hAnsi="Times New Roman" w:cs="Times New Roman"/>
          <w:b/>
          <w:caps/>
          <w:sz w:val="32"/>
          <w:szCs w:val="32"/>
          <w:lang w:val="uk-UA"/>
        </w:rPr>
        <w:t xml:space="preserve"> садово-паркового господарства</w:t>
      </w:r>
    </w:p>
    <w:p w:rsidR="0021558B" w:rsidRPr="00D21D15" w:rsidRDefault="0021558B">
      <w:pPr>
        <w:shd w:val="clear" w:color="auto" w:fill="FFFFFF"/>
        <w:ind w:firstLine="709"/>
        <w:jc w:val="center"/>
        <w:rPr>
          <w:rFonts w:ascii="Times New Roman" w:hAnsi="Times New Roman" w:cs="Times New Roman"/>
          <w:b/>
          <w:caps/>
          <w:sz w:val="32"/>
          <w:szCs w:val="32"/>
          <w:lang w:val="uk-UA"/>
        </w:rPr>
      </w:pPr>
    </w:p>
    <w:p w:rsidR="0021558B" w:rsidRPr="00D21D15" w:rsidRDefault="00780BC9" w:rsidP="00774464">
      <w:pPr>
        <w:shd w:val="clear" w:color="auto" w:fill="FFFFFF"/>
        <w:jc w:val="center"/>
        <w:rPr>
          <w:rFonts w:ascii="Times New Roman" w:hAnsi="Times New Roman" w:cs="Times New Roman"/>
          <w:b/>
          <w:caps/>
          <w:sz w:val="32"/>
          <w:szCs w:val="32"/>
          <w:lang w:val="uk-UA"/>
        </w:rPr>
      </w:pPr>
      <w:r>
        <w:rPr>
          <w:rFonts w:ascii="Times New Roman" w:hAnsi="Times New Roman" w:cs="Times New Roman"/>
          <w:b/>
          <w:caps/>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alt="парк айвазовского 3.jpg" style="width:495pt;height:330pt;visibility:visible">
            <v:imagedata r:id="rId8" o:title=""/>
          </v:shape>
        </w:pict>
      </w:r>
    </w:p>
    <w:p w:rsidR="0021558B" w:rsidRPr="00D21D15" w:rsidRDefault="0021558B">
      <w:pPr>
        <w:shd w:val="clear" w:color="auto" w:fill="FFFFFF"/>
        <w:ind w:firstLine="709"/>
        <w:jc w:val="center"/>
        <w:rPr>
          <w:rFonts w:ascii="Times New Roman" w:hAnsi="Times New Roman" w:cs="Times New Roman"/>
          <w:b/>
          <w:caps/>
          <w:sz w:val="32"/>
          <w:szCs w:val="32"/>
          <w:lang w:val="uk-UA"/>
        </w:rPr>
      </w:pPr>
    </w:p>
    <w:p w:rsidR="0021558B" w:rsidRPr="00D21D15" w:rsidRDefault="0021558B">
      <w:pPr>
        <w:shd w:val="clear" w:color="auto" w:fill="FFFFFF"/>
        <w:ind w:firstLine="709"/>
        <w:jc w:val="center"/>
        <w:rPr>
          <w:rFonts w:ascii="Times New Roman" w:hAnsi="Times New Roman" w:cs="Times New Roman"/>
          <w:b/>
          <w:caps/>
          <w:sz w:val="32"/>
          <w:szCs w:val="32"/>
          <w:lang w:val="uk-UA"/>
        </w:rPr>
      </w:pPr>
    </w:p>
    <w:p w:rsidR="0021558B" w:rsidRPr="00D21D15" w:rsidRDefault="0021558B">
      <w:pPr>
        <w:shd w:val="clear" w:color="auto" w:fill="FFFFFF"/>
        <w:ind w:firstLine="709"/>
        <w:jc w:val="center"/>
        <w:rPr>
          <w:rFonts w:ascii="Times New Roman" w:hAnsi="Times New Roman" w:cs="Times New Roman"/>
          <w:b/>
          <w:sz w:val="36"/>
          <w:szCs w:val="36"/>
          <w:lang w:val="uk-UA"/>
        </w:rPr>
      </w:pPr>
      <w:r w:rsidRPr="00D21D15">
        <w:rPr>
          <w:rFonts w:ascii="Times New Roman" w:hAnsi="Times New Roman" w:cs="Times New Roman"/>
          <w:b/>
          <w:caps/>
          <w:sz w:val="36"/>
          <w:szCs w:val="36"/>
          <w:lang w:val="uk-UA"/>
        </w:rPr>
        <w:t>Методичні вказівки</w:t>
      </w:r>
      <w:r w:rsidRPr="00D21D15">
        <w:rPr>
          <w:rFonts w:ascii="Times New Roman" w:hAnsi="Times New Roman" w:cs="Times New Roman"/>
          <w:b/>
          <w:sz w:val="36"/>
          <w:szCs w:val="36"/>
          <w:lang w:val="uk-UA"/>
        </w:rPr>
        <w:br/>
      </w:r>
    </w:p>
    <w:p w:rsidR="0021558B" w:rsidRPr="00D21D15" w:rsidRDefault="0021558B">
      <w:pPr>
        <w:shd w:val="clear" w:color="auto" w:fill="FFFFFF"/>
        <w:ind w:firstLine="709"/>
        <w:jc w:val="center"/>
        <w:rPr>
          <w:rFonts w:ascii="Times New Roman" w:hAnsi="Times New Roman" w:cs="Times New Roman"/>
          <w:b/>
          <w:sz w:val="36"/>
          <w:szCs w:val="36"/>
          <w:lang w:val="uk-UA"/>
        </w:rPr>
      </w:pPr>
    </w:p>
    <w:p w:rsidR="0021558B" w:rsidRPr="003048EC" w:rsidRDefault="0021558B">
      <w:pPr>
        <w:shd w:val="clear" w:color="auto" w:fill="FFFFFF"/>
        <w:ind w:firstLine="709"/>
        <w:jc w:val="center"/>
        <w:rPr>
          <w:rFonts w:ascii="Times New Roman" w:hAnsi="Times New Roman" w:cs="Times New Roman"/>
          <w:b/>
          <w:sz w:val="36"/>
          <w:szCs w:val="36"/>
          <w:lang w:val="uk-UA"/>
        </w:rPr>
      </w:pPr>
      <w:r w:rsidRPr="000A0600">
        <w:rPr>
          <w:rFonts w:ascii="Times New Roman" w:hAnsi="Times New Roman" w:cs="Times New Roman"/>
          <w:b/>
          <w:sz w:val="36"/>
          <w:szCs w:val="36"/>
          <w:lang w:val="uk-UA"/>
        </w:rPr>
        <w:t xml:space="preserve"> </w:t>
      </w:r>
      <w:r w:rsidRPr="003048EC">
        <w:rPr>
          <w:rFonts w:ascii="Times New Roman" w:hAnsi="Times New Roman" w:cs="Times New Roman"/>
          <w:b/>
          <w:sz w:val="36"/>
          <w:szCs w:val="36"/>
          <w:lang w:val="uk-UA"/>
        </w:rPr>
        <w:t xml:space="preserve">до виконання дипломної роботи (проекту)  </w:t>
      </w:r>
      <w:r w:rsidRPr="003048EC">
        <w:rPr>
          <w:rFonts w:ascii="Times New Roman" w:hAnsi="Times New Roman" w:cs="Times New Roman"/>
          <w:b/>
          <w:sz w:val="36"/>
          <w:szCs w:val="36"/>
          <w:lang w:val="uk-UA"/>
        </w:rPr>
        <w:br/>
      </w:r>
      <w:r w:rsidR="00827F96">
        <w:rPr>
          <w:rFonts w:ascii="Times New Roman" w:hAnsi="Times New Roman" w:cs="Times New Roman"/>
          <w:b/>
          <w:sz w:val="36"/>
          <w:szCs w:val="36"/>
          <w:lang w:val="uk-UA"/>
        </w:rPr>
        <w:t>ступеня вищої освіти</w:t>
      </w:r>
      <w:r w:rsidRPr="003048EC">
        <w:rPr>
          <w:rFonts w:ascii="Times New Roman" w:hAnsi="Times New Roman" w:cs="Times New Roman"/>
          <w:b/>
          <w:sz w:val="36"/>
          <w:szCs w:val="36"/>
          <w:lang w:val="uk-UA"/>
        </w:rPr>
        <w:t xml:space="preserve"> бакалавра </w:t>
      </w:r>
    </w:p>
    <w:p w:rsidR="0021558B" w:rsidRPr="003048EC" w:rsidRDefault="0021558B">
      <w:pPr>
        <w:shd w:val="clear" w:color="auto" w:fill="FFFFFF"/>
        <w:ind w:firstLine="709"/>
        <w:jc w:val="center"/>
        <w:rPr>
          <w:rFonts w:ascii="Times New Roman" w:hAnsi="Times New Roman" w:cs="Times New Roman"/>
          <w:b/>
          <w:sz w:val="36"/>
          <w:szCs w:val="36"/>
          <w:lang w:val="uk-UA"/>
        </w:rPr>
      </w:pPr>
      <w:r w:rsidRPr="003048EC">
        <w:rPr>
          <w:rFonts w:ascii="Times New Roman" w:hAnsi="Times New Roman" w:cs="Times New Roman"/>
          <w:b/>
          <w:sz w:val="36"/>
          <w:szCs w:val="36"/>
          <w:lang w:val="uk-UA"/>
        </w:rPr>
        <w:t xml:space="preserve">за </w:t>
      </w:r>
      <w:r w:rsidR="003048EC" w:rsidRPr="003048EC">
        <w:rPr>
          <w:rFonts w:ascii="Times New Roman" w:hAnsi="Times New Roman" w:cs="Times New Roman"/>
          <w:b/>
          <w:sz w:val="36"/>
          <w:szCs w:val="36"/>
          <w:lang w:val="uk-UA"/>
        </w:rPr>
        <w:t xml:space="preserve">спеціальностями </w:t>
      </w:r>
    </w:p>
    <w:p w:rsidR="003048EC" w:rsidRPr="009675BD" w:rsidRDefault="003048EC">
      <w:pPr>
        <w:shd w:val="clear" w:color="auto" w:fill="FFFFFF"/>
        <w:ind w:firstLine="709"/>
        <w:jc w:val="center"/>
        <w:rPr>
          <w:rFonts w:ascii="Times New Roman" w:hAnsi="Times New Roman" w:cs="Times New Roman"/>
          <w:b/>
          <w:sz w:val="36"/>
          <w:szCs w:val="36"/>
          <w:highlight w:val="yellow"/>
          <w:lang w:val="uk-UA"/>
        </w:rPr>
      </w:pPr>
    </w:p>
    <w:p w:rsidR="003048EC" w:rsidRPr="00853A61" w:rsidRDefault="003048EC" w:rsidP="003048EC">
      <w:pPr>
        <w:pStyle w:val="af6"/>
        <w:keepNext w:val="0"/>
        <w:keepLines w:val="0"/>
        <w:widowControl w:val="0"/>
        <w:spacing w:before="0" w:line="360" w:lineRule="auto"/>
        <w:jc w:val="center"/>
        <w:rPr>
          <w:rFonts w:ascii="Times New Roman" w:hAnsi="Times New Roman"/>
          <w:color w:val="auto"/>
          <w:sz w:val="32"/>
          <w:szCs w:val="32"/>
          <w:lang w:val="uk-UA"/>
        </w:rPr>
      </w:pPr>
      <w:r>
        <w:rPr>
          <w:rFonts w:ascii="Times New Roman" w:hAnsi="Times New Roman"/>
          <w:color w:val="auto"/>
          <w:sz w:val="32"/>
          <w:szCs w:val="32"/>
          <w:lang w:val="uk-UA"/>
        </w:rPr>
        <w:t>205 «Л</w:t>
      </w:r>
      <w:r w:rsidRPr="00853A61">
        <w:rPr>
          <w:rFonts w:ascii="Times New Roman" w:hAnsi="Times New Roman"/>
          <w:color w:val="auto"/>
          <w:sz w:val="32"/>
          <w:szCs w:val="32"/>
          <w:lang w:val="uk-UA"/>
        </w:rPr>
        <w:t>ісове господарство</w:t>
      </w:r>
    </w:p>
    <w:p w:rsidR="0021558B" w:rsidRPr="00825B26" w:rsidRDefault="003048EC" w:rsidP="00825B26">
      <w:pPr>
        <w:pStyle w:val="af6"/>
        <w:keepNext w:val="0"/>
        <w:keepLines w:val="0"/>
        <w:widowControl w:val="0"/>
        <w:spacing w:before="0" w:line="360" w:lineRule="auto"/>
        <w:jc w:val="center"/>
        <w:rPr>
          <w:rFonts w:ascii="Times New Roman" w:hAnsi="Times New Roman"/>
          <w:color w:val="auto"/>
          <w:sz w:val="32"/>
          <w:szCs w:val="32"/>
          <w:lang w:val="uk-UA"/>
        </w:rPr>
      </w:pPr>
      <w:r w:rsidRPr="00853A61">
        <w:rPr>
          <w:rFonts w:ascii="Times New Roman" w:hAnsi="Times New Roman"/>
          <w:color w:val="auto"/>
          <w:sz w:val="32"/>
          <w:szCs w:val="32"/>
          <w:lang w:val="uk-UA"/>
        </w:rPr>
        <w:t>206</w:t>
      </w:r>
      <w:r>
        <w:rPr>
          <w:rFonts w:ascii="Times New Roman" w:hAnsi="Times New Roman"/>
          <w:color w:val="auto"/>
          <w:sz w:val="32"/>
          <w:szCs w:val="32"/>
          <w:lang w:val="uk-UA"/>
        </w:rPr>
        <w:t xml:space="preserve"> «С</w:t>
      </w:r>
      <w:r w:rsidR="00825B26">
        <w:rPr>
          <w:rFonts w:ascii="Times New Roman" w:hAnsi="Times New Roman"/>
          <w:color w:val="auto"/>
          <w:sz w:val="32"/>
          <w:szCs w:val="32"/>
          <w:lang w:val="uk-UA"/>
        </w:rPr>
        <w:t>адово-паркове господарство</w:t>
      </w:r>
    </w:p>
    <w:p w:rsidR="0021558B" w:rsidRDefault="0021558B" w:rsidP="00825B26">
      <w:pPr>
        <w:shd w:val="clear" w:color="auto" w:fill="FFFFFF"/>
        <w:rPr>
          <w:rFonts w:ascii="Times New Roman" w:hAnsi="Times New Roman" w:cs="Times New Roman"/>
          <w:b/>
          <w:sz w:val="32"/>
          <w:szCs w:val="32"/>
          <w:lang w:val="uk-UA"/>
        </w:rPr>
      </w:pPr>
      <w:bookmarkStart w:id="0" w:name="_GoBack"/>
      <w:bookmarkEnd w:id="0"/>
    </w:p>
    <w:p w:rsidR="0021558B" w:rsidRPr="00D21D15" w:rsidRDefault="0021558B">
      <w:pPr>
        <w:shd w:val="clear" w:color="auto" w:fill="FFFFFF"/>
        <w:ind w:firstLine="709"/>
        <w:jc w:val="center"/>
        <w:rPr>
          <w:rFonts w:ascii="Times New Roman" w:hAnsi="Times New Roman" w:cs="Times New Roman"/>
          <w:b/>
          <w:sz w:val="32"/>
          <w:szCs w:val="32"/>
          <w:lang w:val="uk-UA"/>
        </w:rPr>
      </w:pPr>
      <w:r w:rsidRPr="00D21D15">
        <w:rPr>
          <w:rFonts w:ascii="Times New Roman" w:hAnsi="Times New Roman" w:cs="Times New Roman"/>
          <w:b/>
          <w:sz w:val="32"/>
          <w:szCs w:val="32"/>
          <w:lang w:val="uk-UA"/>
        </w:rPr>
        <w:t>Мелітополь 201</w:t>
      </w:r>
      <w:r w:rsidR="009675BD">
        <w:rPr>
          <w:rFonts w:ascii="Times New Roman" w:hAnsi="Times New Roman" w:cs="Times New Roman"/>
          <w:b/>
          <w:sz w:val="32"/>
          <w:szCs w:val="32"/>
          <w:lang w:val="uk-UA"/>
        </w:rPr>
        <w:t>9</w:t>
      </w:r>
    </w:p>
    <w:p w:rsidR="0021558B" w:rsidRPr="00D21D15" w:rsidRDefault="0021558B">
      <w:pPr>
        <w:shd w:val="clear" w:color="auto" w:fill="FFFFFF"/>
        <w:ind w:firstLine="709"/>
        <w:jc w:val="both"/>
        <w:rPr>
          <w:rFonts w:ascii="Times New Roman" w:hAnsi="Times New Roman" w:cs="Times New Roman"/>
          <w:sz w:val="32"/>
          <w:szCs w:val="32"/>
          <w:lang w:val="uk-UA"/>
        </w:rPr>
      </w:pPr>
    </w:p>
    <w:p w:rsidR="0021558B" w:rsidRPr="00132DE9" w:rsidRDefault="0021558B" w:rsidP="00571DE5">
      <w:pPr>
        <w:ind w:firstLine="709"/>
        <w:rPr>
          <w:rFonts w:ascii="Times New Roman" w:hAnsi="Times New Roman" w:cs="Times New Roman"/>
          <w:sz w:val="28"/>
          <w:szCs w:val="28"/>
          <w:lang w:val="uk-UA"/>
        </w:rPr>
      </w:pPr>
      <w:r w:rsidRPr="00132DE9">
        <w:rPr>
          <w:rFonts w:ascii="Times New Roman" w:hAnsi="Times New Roman" w:cs="Times New Roman"/>
          <w:sz w:val="28"/>
          <w:szCs w:val="28"/>
          <w:lang w:val="uk-UA"/>
        </w:rPr>
        <w:t>УДК 378. 147:712.4</w:t>
      </w:r>
    </w:p>
    <w:p w:rsidR="0021558B" w:rsidRPr="00745F27" w:rsidRDefault="0021558B" w:rsidP="00571DE5">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B74B6C" w:rsidRDefault="0021558B" w:rsidP="00A36476">
      <w:pPr>
        <w:shd w:val="clear" w:color="auto" w:fill="FFFFFF"/>
        <w:ind w:firstLine="709"/>
        <w:jc w:val="both"/>
        <w:rPr>
          <w:rFonts w:ascii="Times New Roman" w:hAnsi="Times New Roman" w:cs="Times New Roman"/>
          <w:sz w:val="24"/>
          <w:szCs w:val="24"/>
          <w:lang w:val="uk-UA"/>
        </w:rPr>
      </w:pPr>
      <w:r w:rsidRPr="00745F27">
        <w:rPr>
          <w:rFonts w:ascii="Times New Roman" w:hAnsi="Times New Roman" w:cs="Times New Roman"/>
          <w:sz w:val="28"/>
          <w:szCs w:val="28"/>
          <w:lang w:val="uk-UA"/>
        </w:rPr>
        <w:t xml:space="preserve">Наведені методичні вказівки до виконання дипломної роботи (проекту) з врахуванням специфіки підготовки </w:t>
      </w:r>
      <w:r w:rsidRPr="00745F27">
        <w:rPr>
          <w:rFonts w:ascii="Times New Roman" w:hAnsi="Times New Roman" w:cs="Times New Roman"/>
          <w:spacing w:val="-1"/>
          <w:sz w:val="28"/>
          <w:szCs w:val="28"/>
          <w:lang w:val="uk-UA"/>
        </w:rPr>
        <w:t xml:space="preserve">дипломних робіт </w:t>
      </w:r>
      <w:r w:rsidR="001814C9">
        <w:rPr>
          <w:rFonts w:ascii="Times New Roman" w:hAnsi="Times New Roman" w:cs="Times New Roman"/>
          <w:sz w:val="28"/>
          <w:szCs w:val="28"/>
          <w:lang w:val="uk-UA"/>
        </w:rPr>
        <w:t>ступеня</w:t>
      </w:r>
      <w:r w:rsidRPr="00B74B6C">
        <w:rPr>
          <w:rFonts w:ascii="Times New Roman" w:hAnsi="Times New Roman" w:cs="Times New Roman"/>
          <w:sz w:val="28"/>
          <w:szCs w:val="28"/>
          <w:lang w:val="uk-UA"/>
        </w:rPr>
        <w:t xml:space="preserve"> </w:t>
      </w:r>
      <w:r w:rsidR="00656420" w:rsidRPr="00B74B6C">
        <w:rPr>
          <w:rFonts w:ascii="Times New Roman" w:hAnsi="Times New Roman" w:cs="Times New Roman"/>
          <w:sz w:val="28"/>
          <w:szCs w:val="28"/>
          <w:lang w:val="uk-UA"/>
        </w:rPr>
        <w:t>вищої освіти бакалавр</w:t>
      </w:r>
      <w:r w:rsidRPr="00B74B6C">
        <w:rPr>
          <w:rFonts w:ascii="Times New Roman" w:hAnsi="Times New Roman" w:cs="Times New Roman"/>
          <w:sz w:val="28"/>
          <w:szCs w:val="28"/>
          <w:lang w:val="uk-UA"/>
        </w:rPr>
        <w:t xml:space="preserve"> за </w:t>
      </w:r>
      <w:proofErr w:type="spellStart"/>
      <w:r w:rsidR="00656420">
        <w:rPr>
          <w:rFonts w:ascii="Times New Roman" w:hAnsi="Times New Roman"/>
          <w:sz w:val="28"/>
          <w:szCs w:val="28"/>
          <w:lang w:val="uk-UA"/>
        </w:rPr>
        <w:t>спеціальністями</w:t>
      </w:r>
      <w:proofErr w:type="spellEnd"/>
      <w:r w:rsidR="00656420">
        <w:rPr>
          <w:rFonts w:ascii="Times New Roman" w:hAnsi="Times New Roman"/>
          <w:sz w:val="28"/>
          <w:szCs w:val="28"/>
          <w:lang w:val="uk-UA"/>
        </w:rPr>
        <w:t xml:space="preserve"> 205 «Лісове господарство» та 206 «С</w:t>
      </w:r>
      <w:r w:rsidR="00656420" w:rsidRPr="00656420">
        <w:rPr>
          <w:rFonts w:ascii="Times New Roman" w:hAnsi="Times New Roman"/>
          <w:sz w:val="28"/>
          <w:szCs w:val="28"/>
          <w:lang w:val="uk-UA"/>
        </w:rPr>
        <w:t>адово-паркове господарство».</w:t>
      </w:r>
      <w:r w:rsidR="00B74B6C" w:rsidRPr="00B74B6C">
        <w:rPr>
          <w:rFonts w:ascii="Times New Roman" w:hAnsi="Times New Roman"/>
          <w:b/>
          <w:lang w:val="uk-UA"/>
        </w:rPr>
        <w:t xml:space="preserve"> </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Рекомендовано до друку кафедрою ботаніки і садово-паркового господарства Мелітопольського державного педагогічного університету ім. Богдана Хмельницького.</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Укладачі: Мальцева І.А., </w:t>
      </w:r>
      <w:proofErr w:type="spellStart"/>
      <w:r w:rsidRPr="00745F27">
        <w:rPr>
          <w:rFonts w:ascii="Times New Roman" w:hAnsi="Times New Roman" w:cs="Times New Roman"/>
          <w:spacing w:val="-1"/>
          <w:sz w:val="28"/>
          <w:szCs w:val="28"/>
          <w:lang w:val="uk-UA"/>
        </w:rPr>
        <w:t>Солоненко</w:t>
      </w:r>
      <w:proofErr w:type="spellEnd"/>
      <w:r w:rsidRPr="00745F27">
        <w:rPr>
          <w:rFonts w:ascii="Times New Roman" w:hAnsi="Times New Roman" w:cs="Times New Roman"/>
          <w:spacing w:val="-1"/>
          <w:sz w:val="28"/>
          <w:szCs w:val="28"/>
          <w:lang w:val="uk-UA"/>
        </w:rPr>
        <w:t xml:space="preserve"> А.М., </w:t>
      </w:r>
      <w:proofErr w:type="spellStart"/>
      <w:r w:rsidRPr="00745F27">
        <w:rPr>
          <w:rFonts w:ascii="Times New Roman" w:hAnsi="Times New Roman" w:cs="Times New Roman"/>
          <w:spacing w:val="-1"/>
          <w:sz w:val="28"/>
          <w:szCs w:val="28"/>
          <w:lang w:val="uk-UA"/>
        </w:rPr>
        <w:t>В</w:t>
      </w:r>
      <w:r w:rsidR="009675BD">
        <w:rPr>
          <w:rFonts w:ascii="Times New Roman" w:hAnsi="Times New Roman" w:cs="Times New Roman"/>
          <w:spacing w:val="-1"/>
          <w:sz w:val="28"/>
          <w:szCs w:val="28"/>
          <w:lang w:val="uk-UA"/>
        </w:rPr>
        <w:t>ельчева</w:t>
      </w:r>
      <w:proofErr w:type="spellEnd"/>
      <w:r w:rsidR="009675BD">
        <w:rPr>
          <w:rFonts w:ascii="Times New Roman" w:hAnsi="Times New Roman" w:cs="Times New Roman"/>
          <w:spacing w:val="-1"/>
          <w:sz w:val="28"/>
          <w:szCs w:val="28"/>
          <w:lang w:val="uk-UA"/>
        </w:rPr>
        <w:t xml:space="preserve"> Л.М.</w:t>
      </w:r>
      <w:r w:rsidRPr="00745F27">
        <w:rPr>
          <w:rFonts w:ascii="Times New Roman" w:hAnsi="Times New Roman" w:cs="Times New Roman"/>
          <w:spacing w:val="-1"/>
          <w:sz w:val="28"/>
          <w:szCs w:val="28"/>
          <w:lang w:val="uk-UA"/>
        </w:rPr>
        <w:t xml:space="preserve">, Подорожний С.М.,  </w:t>
      </w:r>
      <w:proofErr w:type="spellStart"/>
      <w:r w:rsidRPr="00745F27">
        <w:rPr>
          <w:rFonts w:ascii="Times New Roman" w:hAnsi="Times New Roman" w:cs="Times New Roman"/>
          <w:spacing w:val="-1"/>
          <w:sz w:val="28"/>
          <w:szCs w:val="28"/>
          <w:lang w:val="uk-UA"/>
        </w:rPr>
        <w:t>Пюрко</w:t>
      </w:r>
      <w:proofErr w:type="spellEnd"/>
      <w:r w:rsidRPr="00745F27">
        <w:rPr>
          <w:rFonts w:ascii="Times New Roman" w:hAnsi="Times New Roman" w:cs="Times New Roman"/>
          <w:spacing w:val="-1"/>
          <w:sz w:val="28"/>
          <w:szCs w:val="28"/>
          <w:lang w:val="uk-UA"/>
        </w:rPr>
        <w:t xml:space="preserve"> О.Є.</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Рецензенти: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roofErr w:type="spellStart"/>
      <w:r w:rsidRPr="00745F27">
        <w:rPr>
          <w:rFonts w:ascii="Times New Roman" w:hAnsi="Times New Roman" w:cs="Times New Roman"/>
          <w:spacing w:val="-1"/>
          <w:sz w:val="28"/>
          <w:szCs w:val="28"/>
          <w:lang w:val="uk-UA"/>
        </w:rPr>
        <w:t>к.с.г.н</w:t>
      </w:r>
      <w:proofErr w:type="spellEnd"/>
      <w:r w:rsidRPr="00745F27">
        <w:rPr>
          <w:rFonts w:ascii="Times New Roman" w:hAnsi="Times New Roman" w:cs="Times New Roman"/>
          <w:spacing w:val="-1"/>
          <w:sz w:val="28"/>
          <w:szCs w:val="28"/>
          <w:lang w:val="uk-UA"/>
        </w:rPr>
        <w:t xml:space="preserve">., доцент кафедри лісівництва Національного лісотехнічного університету України </w:t>
      </w:r>
      <w:proofErr w:type="spellStart"/>
      <w:r w:rsidRPr="00745F27">
        <w:rPr>
          <w:rFonts w:ascii="Times New Roman" w:hAnsi="Times New Roman" w:cs="Times New Roman"/>
          <w:spacing w:val="-1"/>
          <w:sz w:val="28"/>
          <w:szCs w:val="28"/>
          <w:lang w:val="uk-UA"/>
        </w:rPr>
        <w:t>Крамарець</w:t>
      </w:r>
      <w:proofErr w:type="spellEnd"/>
      <w:r w:rsidRPr="00745F27">
        <w:rPr>
          <w:rFonts w:ascii="Times New Roman" w:hAnsi="Times New Roman" w:cs="Times New Roman"/>
          <w:spacing w:val="-1"/>
          <w:sz w:val="28"/>
          <w:szCs w:val="28"/>
          <w:lang w:val="uk-UA"/>
        </w:rPr>
        <w:t xml:space="preserve"> В.О.</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2B7EF3">
      <w:pPr>
        <w:shd w:val="clear" w:color="auto" w:fill="FFFFFF"/>
        <w:ind w:firstLine="709"/>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Навчальне видання</w:t>
      </w:r>
    </w:p>
    <w:p w:rsidR="0021558B" w:rsidRPr="00745F27" w:rsidRDefault="0021558B" w:rsidP="00A36476">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Методичні вказівки до виконання дипломної роботи (проекту)  </w:t>
      </w:r>
      <w:r w:rsidRPr="00745F27">
        <w:rPr>
          <w:rFonts w:ascii="Times New Roman" w:hAnsi="Times New Roman" w:cs="Times New Roman"/>
          <w:sz w:val="28"/>
          <w:szCs w:val="28"/>
          <w:lang w:val="uk-UA"/>
        </w:rPr>
        <w:br/>
        <w:t xml:space="preserve">освітньо-кваліфікаційного </w:t>
      </w:r>
      <w:r w:rsidR="001814C9">
        <w:rPr>
          <w:rFonts w:ascii="Times New Roman" w:hAnsi="Times New Roman" w:cs="Times New Roman"/>
          <w:sz w:val="28"/>
          <w:szCs w:val="28"/>
          <w:lang w:val="uk-UA"/>
        </w:rPr>
        <w:t>ступеня</w:t>
      </w:r>
      <w:r w:rsidRPr="00745F27">
        <w:rPr>
          <w:rFonts w:ascii="Times New Roman" w:hAnsi="Times New Roman" w:cs="Times New Roman"/>
          <w:sz w:val="28"/>
          <w:szCs w:val="28"/>
          <w:lang w:val="uk-UA"/>
        </w:rPr>
        <w:t xml:space="preserve"> бакалавра за </w:t>
      </w:r>
      <w:proofErr w:type="spellStart"/>
      <w:r w:rsidR="009E4844">
        <w:rPr>
          <w:rFonts w:ascii="Times New Roman" w:hAnsi="Times New Roman"/>
          <w:sz w:val="28"/>
          <w:szCs w:val="28"/>
          <w:lang w:val="uk-UA"/>
        </w:rPr>
        <w:t>спеціальністями</w:t>
      </w:r>
      <w:proofErr w:type="spellEnd"/>
      <w:r w:rsidR="009E4844">
        <w:rPr>
          <w:rFonts w:ascii="Times New Roman" w:hAnsi="Times New Roman"/>
          <w:sz w:val="28"/>
          <w:szCs w:val="28"/>
          <w:lang w:val="uk-UA"/>
        </w:rPr>
        <w:t xml:space="preserve"> 205 «Лісове господарство» та 206 «С</w:t>
      </w:r>
      <w:r w:rsidR="009E4844" w:rsidRPr="00656420">
        <w:rPr>
          <w:rFonts w:ascii="Times New Roman" w:hAnsi="Times New Roman"/>
          <w:sz w:val="28"/>
          <w:szCs w:val="28"/>
          <w:lang w:val="uk-UA"/>
        </w:rPr>
        <w:t>адово-паркове господарство».</w:t>
      </w:r>
      <w:r w:rsidR="006A14A6">
        <w:rPr>
          <w:rFonts w:ascii="Times New Roman" w:hAnsi="Times New Roman"/>
          <w:b/>
          <w:lang w:val="uk-UA"/>
        </w:rPr>
        <w:t xml:space="preserve"> </w:t>
      </w:r>
      <w:r w:rsidRPr="00745F27">
        <w:rPr>
          <w:rFonts w:ascii="Times New Roman" w:hAnsi="Times New Roman" w:cs="Times New Roman"/>
          <w:sz w:val="28"/>
          <w:szCs w:val="28"/>
          <w:lang w:val="uk-UA"/>
        </w:rPr>
        <w:t xml:space="preserve">/ Укладачі: </w:t>
      </w:r>
      <w:r w:rsidRPr="00745F27">
        <w:rPr>
          <w:rFonts w:ascii="Times New Roman" w:hAnsi="Times New Roman" w:cs="Times New Roman"/>
          <w:spacing w:val="-1"/>
          <w:sz w:val="28"/>
          <w:szCs w:val="28"/>
          <w:lang w:val="uk-UA"/>
        </w:rPr>
        <w:t xml:space="preserve">Мальцева І.А., </w:t>
      </w:r>
      <w:proofErr w:type="spellStart"/>
      <w:r w:rsidRPr="00745F27">
        <w:rPr>
          <w:rFonts w:ascii="Times New Roman" w:hAnsi="Times New Roman" w:cs="Times New Roman"/>
          <w:spacing w:val="-1"/>
          <w:sz w:val="28"/>
          <w:szCs w:val="28"/>
          <w:lang w:val="uk-UA"/>
        </w:rPr>
        <w:t>Солоненко</w:t>
      </w:r>
      <w:proofErr w:type="spellEnd"/>
      <w:r w:rsidRPr="00745F27">
        <w:rPr>
          <w:rFonts w:ascii="Times New Roman" w:hAnsi="Times New Roman" w:cs="Times New Roman"/>
          <w:spacing w:val="-1"/>
          <w:sz w:val="28"/>
          <w:szCs w:val="28"/>
          <w:lang w:val="uk-UA"/>
        </w:rPr>
        <w:t xml:space="preserve"> А.М., </w:t>
      </w:r>
      <w:proofErr w:type="spellStart"/>
      <w:r w:rsidRPr="00745F27">
        <w:rPr>
          <w:rFonts w:ascii="Times New Roman" w:hAnsi="Times New Roman" w:cs="Times New Roman"/>
          <w:spacing w:val="-1"/>
          <w:sz w:val="28"/>
          <w:szCs w:val="28"/>
          <w:lang w:val="uk-UA"/>
        </w:rPr>
        <w:t>В</w:t>
      </w:r>
      <w:r w:rsidR="009675BD">
        <w:rPr>
          <w:rFonts w:ascii="Times New Roman" w:hAnsi="Times New Roman" w:cs="Times New Roman"/>
          <w:spacing w:val="-1"/>
          <w:sz w:val="28"/>
          <w:szCs w:val="28"/>
          <w:lang w:val="uk-UA"/>
        </w:rPr>
        <w:t>ельчева</w:t>
      </w:r>
      <w:proofErr w:type="spellEnd"/>
      <w:r w:rsidR="009675BD">
        <w:rPr>
          <w:rFonts w:ascii="Times New Roman" w:hAnsi="Times New Roman" w:cs="Times New Roman"/>
          <w:spacing w:val="-1"/>
          <w:sz w:val="28"/>
          <w:szCs w:val="28"/>
          <w:lang w:val="uk-UA"/>
        </w:rPr>
        <w:t xml:space="preserve"> Л.Г., </w:t>
      </w:r>
      <w:r w:rsidRPr="00745F27">
        <w:rPr>
          <w:rFonts w:ascii="Times New Roman" w:hAnsi="Times New Roman" w:cs="Times New Roman"/>
          <w:spacing w:val="-1"/>
          <w:sz w:val="28"/>
          <w:szCs w:val="28"/>
          <w:lang w:val="uk-UA"/>
        </w:rPr>
        <w:t xml:space="preserve">Подорожний С.М.,  </w:t>
      </w:r>
      <w:proofErr w:type="spellStart"/>
      <w:r w:rsidRPr="00745F27">
        <w:rPr>
          <w:rFonts w:ascii="Times New Roman" w:hAnsi="Times New Roman" w:cs="Times New Roman"/>
          <w:spacing w:val="-1"/>
          <w:sz w:val="28"/>
          <w:szCs w:val="28"/>
          <w:lang w:val="uk-UA"/>
        </w:rPr>
        <w:t>Пюрко</w:t>
      </w:r>
      <w:proofErr w:type="spellEnd"/>
      <w:r w:rsidRPr="00745F27">
        <w:rPr>
          <w:rFonts w:ascii="Times New Roman" w:hAnsi="Times New Roman" w:cs="Times New Roman"/>
          <w:spacing w:val="-1"/>
          <w:sz w:val="28"/>
          <w:szCs w:val="28"/>
          <w:lang w:val="uk-UA"/>
        </w:rPr>
        <w:t xml:space="preserve"> О.Є.</w:t>
      </w:r>
      <w:r w:rsidRPr="00745F27">
        <w:rPr>
          <w:rFonts w:ascii="Times New Roman" w:hAnsi="Times New Roman" w:cs="Times New Roman"/>
          <w:sz w:val="28"/>
          <w:szCs w:val="28"/>
          <w:lang w:val="uk-UA"/>
        </w:rPr>
        <w:t xml:space="preserve"> – Мелітополь. – 201</w:t>
      </w:r>
      <w:r w:rsidR="009675BD">
        <w:rPr>
          <w:rFonts w:ascii="Times New Roman" w:hAnsi="Times New Roman" w:cs="Times New Roman"/>
          <w:sz w:val="28"/>
          <w:szCs w:val="28"/>
          <w:lang w:val="uk-UA"/>
        </w:rPr>
        <w:t>9</w:t>
      </w:r>
      <w:r w:rsidRPr="00745F27">
        <w:rPr>
          <w:rFonts w:ascii="Times New Roman" w:hAnsi="Times New Roman" w:cs="Times New Roman"/>
          <w:sz w:val="28"/>
          <w:szCs w:val="28"/>
          <w:lang w:val="uk-UA"/>
        </w:rPr>
        <w:t>. – 52 с.</w:t>
      </w:r>
    </w:p>
    <w:p w:rsidR="0021558B" w:rsidRPr="00745F27"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Default="0021558B" w:rsidP="002B7EF3">
      <w:pPr>
        <w:shd w:val="clear" w:color="auto" w:fill="FFFFFF"/>
        <w:ind w:firstLine="709"/>
        <w:jc w:val="both"/>
        <w:rPr>
          <w:rFonts w:ascii="Times New Roman" w:hAnsi="Times New Roman" w:cs="Times New Roman"/>
          <w:sz w:val="28"/>
          <w:szCs w:val="28"/>
          <w:lang w:val="uk-UA"/>
        </w:rPr>
      </w:pPr>
    </w:p>
    <w:p w:rsidR="0021558B" w:rsidRPr="00745F27" w:rsidRDefault="0021558B" w:rsidP="002B7EF3">
      <w:pPr>
        <w:shd w:val="clear" w:color="auto" w:fill="FFFFFF"/>
        <w:ind w:firstLine="709"/>
        <w:jc w:val="both"/>
        <w:rPr>
          <w:rFonts w:ascii="Times New Roman" w:hAnsi="Times New Roman" w:cs="Times New Roman"/>
          <w:sz w:val="28"/>
          <w:szCs w:val="28"/>
          <w:lang w:val="uk-UA"/>
        </w:rPr>
      </w:pPr>
    </w:p>
    <w:p w:rsidR="0021558B" w:rsidRPr="008E33A0" w:rsidRDefault="0021558B" w:rsidP="008E33A0">
      <w:pPr>
        <w:ind w:left="-180" w:firstLine="540"/>
        <w:jc w:val="both"/>
        <w:rPr>
          <w:rFonts w:ascii="Times New Roman" w:hAnsi="Times New Roman" w:cs="Times New Roman"/>
          <w:sz w:val="28"/>
          <w:szCs w:val="28"/>
          <w:lang w:val="uk-UA"/>
        </w:rPr>
      </w:pPr>
      <w:r w:rsidRPr="008E33A0">
        <w:rPr>
          <w:rFonts w:ascii="Times New Roman" w:hAnsi="Times New Roman" w:cs="Times New Roman"/>
          <w:sz w:val="28"/>
          <w:szCs w:val="28"/>
          <w:lang w:val="uk-UA"/>
        </w:rPr>
        <w:t>Рекомендовано на засіданні кафедри ботаніки і садово-паркового господарства МДПУ імені Б. Хмельницького (протокол №_____   від</w:t>
      </w:r>
      <w:r w:rsidR="00475C66">
        <w:rPr>
          <w:rFonts w:ascii="Times New Roman" w:hAnsi="Times New Roman" w:cs="Times New Roman"/>
          <w:sz w:val="28"/>
          <w:szCs w:val="28"/>
          <w:lang w:val="uk-UA"/>
        </w:rPr>
        <w:t>___</w:t>
      </w:r>
      <w:r w:rsidRPr="008E33A0">
        <w:rPr>
          <w:rFonts w:ascii="Times New Roman" w:hAnsi="Times New Roman" w:cs="Times New Roman"/>
          <w:sz w:val="28"/>
          <w:szCs w:val="28"/>
          <w:lang w:val="uk-UA"/>
        </w:rPr>
        <w:t>____ 20 __  р.).</w:t>
      </w:r>
    </w:p>
    <w:p w:rsidR="0021558B" w:rsidRPr="008E33A0" w:rsidRDefault="0021558B" w:rsidP="008E33A0">
      <w:pPr>
        <w:ind w:left="-180" w:firstLine="540"/>
        <w:jc w:val="both"/>
        <w:rPr>
          <w:rFonts w:ascii="Times New Roman" w:hAnsi="Times New Roman" w:cs="Times New Roman"/>
          <w:sz w:val="28"/>
          <w:szCs w:val="28"/>
          <w:lang w:val="uk-UA"/>
        </w:rPr>
      </w:pPr>
    </w:p>
    <w:p w:rsidR="0021558B" w:rsidRPr="008E33A0" w:rsidRDefault="0021558B" w:rsidP="008E33A0">
      <w:pPr>
        <w:ind w:left="-180" w:firstLine="540"/>
        <w:jc w:val="both"/>
        <w:rPr>
          <w:rFonts w:ascii="Times New Roman" w:hAnsi="Times New Roman" w:cs="Times New Roman"/>
          <w:sz w:val="28"/>
          <w:szCs w:val="28"/>
          <w:lang w:val="uk-UA"/>
        </w:rPr>
      </w:pPr>
    </w:p>
    <w:p w:rsidR="0021558B" w:rsidRPr="008E33A0" w:rsidRDefault="0021558B" w:rsidP="008E33A0">
      <w:pPr>
        <w:ind w:left="-180" w:firstLine="540"/>
        <w:jc w:val="both"/>
        <w:rPr>
          <w:rFonts w:ascii="Times New Roman" w:hAnsi="Times New Roman" w:cs="Times New Roman"/>
          <w:sz w:val="28"/>
          <w:szCs w:val="28"/>
          <w:lang w:val="uk-UA"/>
        </w:rPr>
      </w:pPr>
      <w:r w:rsidRPr="008E33A0">
        <w:rPr>
          <w:rFonts w:ascii="Times New Roman" w:hAnsi="Times New Roman" w:cs="Times New Roman"/>
          <w:sz w:val="28"/>
          <w:szCs w:val="28"/>
          <w:lang w:val="uk-UA"/>
        </w:rPr>
        <w:t xml:space="preserve">Рекомендовано науково-методичної радою МДПУ імені Б. Хмельницького (протокол №_____   від </w:t>
      </w:r>
      <w:r w:rsidR="00475C66">
        <w:rPr>
          <w:rFonts w:ascii="Times New Roman" w:hAnsi="Times New Roman" w:cs="Times New Roman"/>
          <w:sz w:val="28"/>
          <w:szCs w:val="28"/>
          <w:lang w:val="uk-UA"/>
        </w:rPr>
        <w:t>__</w:t>
      </w:r>
      <w:r w:rsidRPr="008E33A0">
        <w:rPr>
          <w:rFonts w:ascii="Times New Roman" w:hAnsi="Times New Roman" w:cs="Times New Roman"/>
          <w:sz w:val="28"/>
          <w:szCs w:val="28"/>
          <w:lang w:val="uk-UA"/>
        </w:rPr>
        <w:t>_____ 20 __  р.).</w:t>
      </w:r>
    </w:p>
    <w:p w:rsidR="0021558B" w:rsidRPr="00745F27" w:rsidRDefault="0021558B">
      <w:pPr>
        <w:pageBreakBefore/>
        <w:shd w:val="clear" w:color="auto" w:fill="FFFFFF"/>
        <w:ind w:firstLine="709"/>
        <w:jc w:val="center"/>
        <w:rPr>
          <w:rFonts w:ascii="Times New Roman" w:hAnsi="Times New Roman" w:cs="Times New Roman"/>
          <w:b/>
          <w:bCs/>
          <w:spacing w:val="-2"/>
          <w:sz w:val="28"/>
          <w:szCs w:val="28"/>
          <w:lang w:val="uk-UA"/>
        </w:rPr>
      </w:pPr>
      <w:r w:rsidRPr="00745F27">
        <w:rPr>
          <w:rFonts w:ascii="Times New Roman" w:hAnsi="Times New Roman" w:cs="Times New Roman"/>
          <w:b/>
          <w:bCs/>
          <w:spacing w:val="-2"/>
          <w:sz w:val="28"/>
          <w:szCs w:val="28"/>
          <w:lang w:val="uk-UA"/>
        </w:rPr>
        <w:lastRenderedPageBreak/>
        <w:t>ЗАГАЛЬНІ ПОЛОЖЕННЯ</w:t>
      </w:r>
    </w:p>
    <w:p w:rsidR="0021558B" w:rsidRPr="00745F27" w:rsidRDefault="0021558B" w:rsidP="00D21D15">
      <w:pPr>
        <w:shd w:val="clear" w:color="auto" w:fill="FFFFFF"/>
        <w:ind w:firstLine="709"/>
        <w:jc w:val="center"/>
        <w:rPr>
          <w:rFonts w:ascii="Times New Roman" w:hAnsi="Times New Roman" w:cs="Times New Roman"/>
          <w:b/>
          <w:bCs/>
          <w:spacing w:val="-2"/>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Cs/>
          <w:spacing w:val="-2"/>
          <w:sz w:val="28"/>
          <w:szCs w:val="28"/>
          <w:lang w:val="uk-UA"/>
        </w:rPr>
        <w:t xml:space="preserve">Дипломна робота (проект) </w:t>
      </w:r>
      <w:r w:rsidRPr="00745F27">
        <w:rPr>
          <w:rFonts w:ascii="Times New Roman" w:hAnsi="Times New Roman" w:cs="Times New Roman"/>
          <w:spacing w:val="-2"/>
          <w:sz w:val="28"/>
          <w:szCs w:val="28"/>
          <w:lang w:val="uk-UA"/>
        </w:rPr>
        <w:t xml:space="preserve">студента, що пройшов курс навчання </w:t>
      </w:r>
      <w:r w:rsidRPr="00745F27">
        <w:rPr>
          <w:rFonts w:ascii="Times New Roman" w:hAnsi="Times New Roman" w:cs="Times New Roman"/>
          <w:sz w:val="28"/>
          <w:szCs w:val="28"/>
          <w:lang w:val="uk-UA"/>
        </w:rPr>
        <w:t xml:space="preserve">за </w:t>
      </w:r>
      <w:r w:rsidR="001814C9">
        <w:rPr>
          <w:rFonts w:ascii="Times New Roman" w:hAnsi="Times New Roman" w:cs="Times New Roman"/>
          <w:sz w:val="28"/>
          <w:szCs w:val="28"/>
          <w:lang w:val="uk-UA"/>
        </w:rPr>
        <w:t>с</w:t>
      </w:r>
      <w:r w:rsidR="001814C9">
        <w:rPr>
          <w:rFonts w:ascii="Times New Roman" w:hAnsi="Times New Roman" w:cs="Times New Roman"/>
          <w:sz w:val="28"/>
          <w:szCs w:val="28"/>
          <w:lang w:val="uk-UA"/>
        </w:rPr>
        <w:t>тупе</w:t>
      </w:r>
      <w:r w:rsidRPr="00745F27">
        <w:rPr>
          <w:rFonts w:ascii="Times New Roman" w:hAnsi="Times New Roman" w:cs="Times New Roman"/>
          <w:sz w:val="28"/>
          <w:szCs w:val="28"/>
          <w:lang w:val="uk-UA"/>
        </w:rPr>
        <w:t>нем</w:t>
      </w:r>
      <w:r w:rsidR="006B32E1">
        <w:rPr>
          <w:rFonts w:ascii="Times New Roman" w:hAnsi="Times New Roman" w:cs="Times New Roman"/>
          <w:sz w:val="28"/>
          <w:szCs w:val="28"/>
          <w:lang w:val="uk-UA"/>
        </w:rPr>
        <w:t xml:space="preserve"> вищої освіти</w:t>
      </w:r>
      <w:r w:rsidRPr="00745F27">
        <w:rPr>
          <w:rFonts w:ascii="Times New Roman" w:hAnsi="Times New Roman" w:cs="Times New Roman"/>
          <w:sz w:val="28"/>
          <w:szCs w:val="28"/>
          <w:lang w:val="uk-UA"/>
        </w:rPr>
        <w:t xml:space="preserve"> бакалавр за </w:t>
      </w:r>
      <w:r w:rsidR="006B32E1">
        <w:rPr>
          <w:rFonts w:ascii="Times New Roman" w:hAnsi="Times New Roman"/>
          <w:sz w:val="28"/>
          <w:szCs w:val="28"/>
          <w:lang w:val="uk-UA"/>
        </w:rPr>
        <w:t>спеціально</w:t>
      </w:r>
      <w:r w:rsidR="00FB192B">
        <w:rPr>
          <w:rFonts w:ascii="Times New Roman" w:hAnsi="Times New Roman"/>
          <w:sz w:val="28"/>
          <w:szCs w:val="28"/>
          <w:lang w:val="uk-UA"/>
        </w:rPr>
        <w:t>стями 205 «Лісове господарство» та 206 «С</w:t>
      </w:r>
      <w:r w:rsidR="00FB192B" w:rsidRPr="00656420">
        <w:rPr>
          <w:rFonts w:ascii="Times New Roman" w:hAnsi="Times New Roman"/>
          <w:sz w:val="28"/>
          <w:szCs w:val="28"/>
          <w:lang w:val="uk-UA"/>
        </w:rPr>
        <w:t>адово-паркове господарство».</w:t>
      </w:r>
      <w:r w:rsidRPr="00745F27">
        <w:rPr>
          <w:rFonts w:ascii="Times New Roman" w:hAnsi="Times New Roman" w:cs="Times New Roman"/>
          <w:b/>
          <w:sz w:val="28"/>
          <w:szCs w:val="28"/>
          <w:lang w:val="uk-UA"/>
        </w:rPr>
        <w:t xml:space="preserve"> </w:t>
      </w:r>
      <w:r w:rsidRPr="00745F27">
        <w:rPr>
          <w:rFonts w:ascii="Times New Roman" w:hAnsi="Times New Roman" w:cs="Times New Roman"/>
          <w:spacing w:val="-1"/>
          <w:sz w:val="28"/>
          <w:szCs w:val="28"/>
          <w:lang w:val="uk-UA"/>
        </w:rPr>
        <w:t xml:space="preserve">— це випускна (кваліфікаційна) </w:t>
      </w:r>
      <w:r w:rsidRPr="00745F27">
        <w:rPr>
          <w:rFonts w:ascii="Times New Roman" w:hAnsi="Times New Roman" w:cs="Times New Roman"/>
          <w:sz w:val="28"/>
          <w:szCs w:val="28"/>
          <w:lang w:val="uk-UA"/>
        </w:rPr>
        <w:t>робота яка має за мету систематизувати знання, розширити і закріпити професійні вміння та навички щодо вирішення завдань, максимально наближених до умов виробництва.</w:t>
      </w:r>
    </w:p>
    <w:p w:rsidR="0021558B" w:rsidRPr="00745F27" w:rsidRDefault="0021558B" w:rsidP="00A57F20">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5"/>
          <w:sz w:val="28"/>
          <w:szCs w:val="28"/>
          <w:lang w:val="uk-UA"/>
        </w:rPr>
        <w:t xml:space="preserve">Дипломна робота (проект) є самостійною роботою студента, яка виконана відповідно до вимог освітньо-кваліфікаційної характеристики випускника вищого навчального закладу. Вона відображає рівень професійної підготовки випускника, його здатності виконувати виробничі функції і типові задачі фахової діяльності.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Дипломна робота бакалавра – це дослідження проблемного питання, яке має елементи наукового пошуку та практичної новизни. Вона може носити науково-дослідницький, технологічний та проектний характер з теми, за</w:t>
      </w:r>
      <w:r w:rsidRPr="00745F27">
        <w:rPr>
          <w:rFonts w:ascii="Times New Roman" w:hAnsi="Times New Roman" w:cs="Times New Roman"/>
          <w:spacing w:val="-2"/>
          <w:sz w:val="28"/>
          <w:szCs w:val="28"/>
          <w:lang w:val="uk-UA"/>
        </w:rPr>
        <w:t xml:space="preserve">твердженої кафедрою. Метою робіт </w:t>
      </w:r>
      <w:r w:rsidR="001814C9">
        <w:rPr>
          <w:rFonts w:ascii="Times New Roman" w:hAnsi="Times New Roman" w:cs="Times New Roman"/>
          <w:sz w:val="28"/>
          <w:szCs w:val="28"/>
          <w:lang w:val="uk-UA"/>
        </w:rPr>
        <w:t>ступеня</w:t>
      </w:r>
      <w:r w:rsidRPr="00745F27">
        <w:rPr>
          <w:rFonts w:ascii="Times New Roman" w:hAnsi="Times New Roman" w:cs="Times New Roman"/>
          <w:spacing w:val="-2"/>
          <w:sz w:val="28"/>
          <w:szCs w:val="28"/>
          <w:lang w:val="uk-UA"/>
        </w:rPr>
        <w:t xml:space="preserve"> бакалавра є підвищення ефективності системи шляхом удосконалення її </w:t>
      </w:r>
      <w:r w:rsidRPr="00745F27">
        <w:rPr>
          <w:rFonts w:ascii="Times New Roman" w:hAnsi="Times New Roman" w:cs="Times New Roman"/>
          <w:spacing w:val="-2"/>
          <w:sz w:val="28"/>
          <w:szCs w:val="28"/>
          <w:u w:val="single"/>
          <w:lang w:val="uk-UA"/>
        </w:rPr>
        <w:t>елемента</w:t>
      </w:r>
      <w:r w:rsidRPr="00745F27">
        <w:rPr>
          <w:rFonts w:ascii="Times New Roman" w:hAnsi="Times New Roman" w:cs="Times New Roman"/>
          <w:spacing w:val="-2"/>
          <w:sz w:val="28"/>
          <w:szCs w:val="28"/>
          <w:lang w:val="uk-UA"/>
        </w:rPr>
        <w:t xml:space="preserve"> – об’єкта проектування (дослідження), надання йому нових кількісних і якісних характеристик. При виконанні робіт наступного освітньо-кваліфікаційного рівня – бакалавра, мета роботи поглиблюється і охоплює розробку питань із підвищення ефективності </w:t>
      </w:r>
      <w:r w:rsidRPr="00745F27">
        <w:rPr>
          <w:rFonts w:ascii="Times New Roman" w:hAnsi="Times New Roman" w:cs="Times New Roman"/>
          <w:spacing w:val="-2"/>
          <w:sz w:val="28"/>
          <w:szCs w:val="28"/>
          <w:u w:val="single"/>
          <w:lang w:val="uk-UA"/>
        </w:rPr>
        <w:t>системи</w:t>
      </w:r>
      <w:r w:rsidRPr="00745F27">
        <w:rPr>
          <w:rFonts w:ascii="Times New Roman" w:hAnsi="Times New Roman" w:cs="Times New Roman"/>
          <w:spacing w:val="-2"/>
          <w:sz w:val="28"/>
          <w:szCs w:val="28"/>
          <w:lang w:val="uk-UA"/>
        </w:rPr>
        <w:t xml:space="preserve"> -  об’єкта проектування (дослідження), надання їй нових кількісних і якісних характеристик</w:t>
      </w:r>
      <w:r w:rsidRPr="00745F27">
        <w:rPr>
          <w:rFonts w:ascii="Times New Roman" w:hAnsi="Times New Roman" w:cs="Times New Roman"/>
          <w:sz w:val="28"/>
          <w:szCs w:val="28"/>
          <w:lang w:val="uk-UA"/>
        </w:rPr>
        <w:t xml:space="preserve">. </w:t>
      </w:r>
    </w:p>
    <w:p w:rsidR="0021558B" w:rsidRPr="00745F27" w:rsidRDefault="0021558B" w:rsidP="00A57F20">
      <w:pPr>
        <w:shd w:val="clear" w:color="auto" w:fill="FFFFFF"/>
        <w:ind w:firstLine="709"/>
        <w:jc w:val="right"/>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Таблиця </w:t>
      </w:r>
    </w:p>
    <w:p w:rsidR="0021558B" w:rsidRPr="00745F27" w:rsidRDefault="0021558B" w:rsidP="00A57F20">
      <w:pPr>
        <w:shd w:val="clear" w:color="auto" w:fill="FFFFFF"/>
        <w:ind w:firstLine="709"/>
        <w:jc w:val="center"/>
        <w:rPr>
          <w:rFonts w:ascii="Times New Roman" w:hAnsi="Times New Roman" w:cs="Times New Roman"/>
          <w:b/>
          <w:sz w:val="28"/>
          <w:szCs w:val="28"/>
          <w:lang w:val="uk-UA"/>
        </w:rPr>
      </w:pPr>
      <w:r w:rsidRPr="00745F27">
        <w:rPr>
          <w:rFonts w:ascii="Times New Roman" w:hAnsi="Times New Roman" w:cs="Times New Roman"/>
          <w:b/>
          <w:sz w:val="28"/>
          <w:szCs w:val="28"/>
          <w:lang w:val="uk-UA"/>
        </w:rPr>
        <w:t xml:space="preserve">Задачі дипломних робіт (проектів) </w:t>
      </w:r>
    </w:p>
    <w:p w:rsidR="0021558B" w:rsidRPr="00745F27" w:rsidRDefault="0021558B" w:rsidP="00A57F20">
      <w:pPr>
        <w:shd w:val="clear" w:color="auto" w:fill="FFFFFF"/>
        <w:ind w:firstLine="709"/>
        <w:jc w:val="center"/>
        <w:rPr>
          <w:rFonts w:ascii="Times New Roman" w:hAnsi="Times New Roman" w:cs="Times New Roman"/>
          <w:b/>
          <w:sz w:val="28"/>
          <w:szCs w:val="28"/>
          <w:lang w:val="uk-UA"/>
        </w:rPr>
      </w:pPr>
      <w:r w:rsidRPr="00745F27">
        <w:rPr>
          <w:rFonts w:ascii="Times New Roman" w:hAnsi="Times New Roman" w:cs="Times New Roman"/>
          <w:b/>
          <w:sz w:val="28"/>
          <w:szCs w:val="28"/>
          <w:lang w:val="uk-UA"/>
        </w:rPr>
        <w:t>для різних освітньо-кваліфікаційних рівнів</w:t>
      </w:r>
    </w:p>
    <w:p w:rsidR="0021558B" w:rsidRPr="00745F27" w:rsidRDefault="0021558B" w:rsidP="00A57F20">
      <w:pPr>
        <w:shd w:val="clear" w:color="auto" w:fill="FFFFFF"/>
        <w:ind w:firstLine="709"/>
        <w:jc w:val="center"/>
        <w:rPr>
          <w:rFonts w:ascii="Times New Roman" w:hAnsi="Times New Roman" w:cs="Times New Roman"/>
          <w:b/>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9"/>
        <w:gridCol w:w="6050"/>
      </w:tblGrid>
      <w:tr w:rsidR="0021558B" w:rsidRPr="00745F27" w:rsidTr="005E6D16">
        <w:tc>
          <w:tcPr>
            <w:tcW w:w="0" w:type="auto"/>
          </w:tcPr>
          <w:p w:rsidR="0021558B" w:rsidRPr="00745F27" w:rsidRDefault="001814C9" w:rsidP="005E6D16">
            <w:pPr>
              <w:jc w:val="center"/>
              <w:rPr>
                <w:rFonts w:ascii="Times New Roman" w:hAnsi="Times New Roman" w:cs="Times New Roman"/>
                <w:sz w:val="28"/>
                <w:szCs w:val="28"/>
                <w:lang w:val="uk-UA"/>
              </w:rPr>
            </w:pPr>
            <w:r>
              <w:rPr>
                <w:rFonts w:ascii="Times New Roman" w:hAnsi="Times New Roman" w:cs="Times New Roman"/>
                <w:sz w:val="28"/>
                <w:szCs w:val="28"/>
                <w:lang w:val="uk-UA"/>
              </w:rPr>
              <w:t>Ступінь</w:t>
            </w:r>
            <w:r w:rsidR="00822179">
              <w:rPr>
                <w:rFonts w:ascii="Times New Roman" w:hAnsi="Times New Roman" w:cs="Times New Roman"/>
                <w:sz w:val="28"/>
                <w:szCs w:val="28"/>
                <w:lang w:val="uk-UA"/>
              </w:rPr>
              <w:t xml:space="preserve"> вищої освіти бакалавр</w:t>
            </w:r>
          </w:p>
        </w:tc>
        <w:tc>
          <w:tcPr>
            <w:tcW w:w="0" w:type="auto"/>
          </w:tcPr>
          <w:p w:rsidR="0021558B" w:rsidRPr="00745F27" w:rsidRDefault="001814C9" w:rsidP="005E6D16">
            <w:pPr>
              <w:jc w:val="center"/>
              <w:rPr>
                <w:rFonts w:ascii="Times New Roman" w:hAnsi="Times New Roman" w:cs="Times New Roman"/>
                <w:sz w:val="28"/>
                <w:szCs w:val="28"/>
                <w:lang w:val="uk-UA"/>
              </w:rPr>
            </w:pPr>
            <w:r>
              <w:rPr>
                <w:rFonts w:ascii="Times New Roman" w:hAnsi="Times New Roman" w:cs="Times New Roman"/>
                <w:sz w:val="28"/>
                <w:szCs w:val="28"/>
                <w:lang w:val="uk-UA"/>
              </w:rPr>
              <w:t>Ступінь</w:t>
            </w:r>
            <w:r w:rsidR="00822179">
              <w:rPr>
                <w:rFonts w:ascii="Times New Roman" w:hAnsi="Times New Roman" w:cs="Times New Roman"/>
                <w:sz w:val="28"/>
                <w:szCs w:val="28"/>
                <w:lang w:val="uk-UA"/>
              </w:rPr>
              <w:t xml:space="preserve"> вищої освіти</w:t>
            </w:r>
            <w:r w:rsidR="00822179" w:rsidRPr="00745F27">
              <w:rPr>
                <w:rFonts w:ascii="Times New Roman" w:hAnsi="Times New Roman" w:cs="Times New Roman"/>
                <w:sz w:val="28"/>
                <w:szCs w:val="28"/>
                <w:lang w:val="uk-UA"/>
              </w:rPr>
              <w:t xml:space="preserve"> бакалавра</w:t>
            </w:r>
          </w:p>
        </w:tc>
      </w:tr>
      <w:tr w:rsidR="0021558B" w:rsidRPr="00745F27" w:rsidTr="005E6D16">
        <w:tc>
          <w:tcPr>
            <w:tcW w:w="0" w:type="auto"/>
          </w:tcPr>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Вивчення цілісної системи, виявлення недосконалості її елементів та системи у цілому.</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Визначення і характеристика об’єкта дослідження  (проектування) (об’єкт - елемент системи).</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Дослідження об’єкта, проектування нового стану об’єкта (розрахунки параметрів, креслення, моделювання, техніко-економічне обґрунтування нових рішень).</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Розробка рекомендацій для впровадження у виробництво із урахуванням навколишнього середовища. </w:t>
            </w:r>
          </w:p>
        </w:tc>
        <w:tc>
          <w:tcPr>
            <w:tcW w:w="0" w:type="auto"/>
          </w:tcPr>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Вивчення цілісної системи, оцінювання її стану і виявлення недосконалості.</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Визначення і характеристика елементів системи як складових об’єкта дослідження  (проектування) і всієї системи як складного об’єкта дослідження (проектування).</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Поглиблене вивчення об’єкта дослідження (проектування) та його складових елементів.</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Детальний аналіз результатів експериментальних досліджень, проектування нового стану об’єкта (розрахунки параметрів, креслення, моделювання, техніко-економічне обґрунтування нових рішень кожного елемента і системи у цілому).</w:t>
            </w:r>
          </w:p>
          <w:p w:rsidR="0021558B" w:rsidRPr="00745F27" w:rsidRDefault="0021558B" w:rsidP="00A57F20">
            <w:pPr>
              <w:rPr>
                <w:rFonts w:ascii="Times New Roman" w:hAnsi="Times New Roman" w:cs="Times New Roman"/>
                <w:sz w:val="28"/>
                <w:szCs w:val="28"/>
                <w:lang w:val="uk-UA"/>
              </w:rPr>
            </w:pPr>
            <w:r w:rsidRPr="00745F27">
              <w:rPr>
                <w:rFonts w:ascii="Times New Roman" w:hAnsi="Times New Roman" w:cs="Times New Roman"/>
                <w:sz w:val="28"/>
                <w:szCs w:val="28"/>
                <w:lang w:val="uk-UA"/>
              </w:rPr>
              <w:t>Розробка нової технології управління об’єктом, рекомендацій для впровадження у виробництво із урахуванням навколишнього середовища.</w:t>
            </w:r>
          </w:p>
        </w:tc>
      </w:tr>
    </w:tbl>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До виконання дипломної роботи (проекту) допускаються студенти, які </w:t>
      </w:r>
      <w:r w:rsidRPr="00745F27">
        <w:rPr>
          <w:rFonts w:ascii="Times New Roman" w:hAnsi="Times New Roman" w:cs="Times New Roman"/>
          <w:spacing w:val="-1"/>
          <w:sz w:val="28"/>
          <w:szCs w:val="28"/>
          <w:lang w:val="uk-UA"/>
        </w:rPr>
        <w:lastRenderedPageBreak/>
        <w:t>вико</w:t>
      </w:r>
      <w:r w:rsidRPr="00745F27">
        <w:rPr>
          <w:rFonts w:ascii="Times New Roman" w:hAnsi="Times New Roman" w:cs="Times New Roman"/>
          <w:sz w:val="28"/>
          <w:szCs w:val="28"/>
          <w:lang w:val="uk-UA"/>
        </w:rPr>
        <w:t>нали всі вимоги навчального плану.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Дипломна робота (проект) виконується на основі всебічного вивчення </w:t>
      </w:r>
      <w:r w:rsidRPr="00745F27">
        <w:rPr>
          <w:rFonts w:ascii="Times New Roman" w:hAnsi="Times New Roman" w:cs="Times New Roman"/>
          <w:sz w:val="28"/>
          <w:szCs w:val="28"/>
          <w:lang w:val="uk-UA"/>
        </w:rPr>
        <w:t>наукової літератури зі спеціальності (монографій, статей, авторе</w:t>
      </w:r>
      <w:r w:rsidRPr="00745F27">
        <w:rPr>
          <w:rFonts w:ascii="Times New Roman" w:hAnsi="Times New Roman" w:cs="Times New Roman"/>
          <w:spacing w:val="-2"/>
          <w:sz w:val="28"/>
          <w:szCs w:val="28"/>
          <w:lang w:val="uk-UA"/>
        </w:rPr>
        <w:t xml:space="preserve">фератів, дисертацій, періодичної, літератури, у тому числі зарубіжної, </w:t>
      </w:r>
      <w:r w:rsidRPr="00745F27">
        <w:rPr>
          <w:rFonts w:ascii="Times New Roman" w:hAnsi="Times New Roman" w:cs="Times New Roman"/>
          <w:spacing w:val="-1"/>
          <w:sz w:val="28"/>
          <w:szCs w:val="28"/>
          <w:lang w:val="uk-UA"/>
        </w:rPr>
        <w:t xml:space="preserve">законодавчої і нормативної літератури та за результатами самостійної </w:t>
      </w:r>
      <w:r w:rsidRPr="00745F27">
        <w:rPr>
          <w:rFonts w:ascii="Times New Roman" w:hAnsi="Times New Roman" w:cs="Times New Roman"/>
          <w:sz w:val="28"/>
          <w:szCs w:val="28"/>
          <w:lang w:val="uk-UA"/>
        </w:rPr>
        <w:t>дослідної і експериментальної роботи студента).</w:t>
      </w:r>
    </w:p>
    <w:p w:rsidR="0021558B" w:rsidRPr="00745F27" w:rsidRDefault="0021558B">
      <w:pPr>
        <w:shd w:val="clear" w:color="auto" w:fill="FFFFFF"/>
        <w:ind w:firstLine="709"/>
        <w:jc w:val="center"/>
        <w:rPr>
          <w:rFonts w:ascii="Times New Roman" w:hAnsi="Times New Roman" w:cs="Times New Roman"/>
          <w:b/>
          <w:bCs/>
          <w:spacing w:val="-4"/>
          <w:sz w:val="28"/>
          <w:szCs w:val="28"/>
          <w:lang w:val="uk-UA"/>
        </w:rPr>
      </w:pPr>
      <w:r w:rsidRPr="00745F27">
        <w:rPr>
          <w:rFonts w:ascii="Times New Roman" w:hAnsi="Times New Roman" w:cs="Times New Roman"/>
          <w:b/>
          <w:bCs/>
          <w:spacing w:val="-4"/>
          <w:sz w:val="28"/>
          <w:szCs w:val="28"/>
          <w:lang w:val="uk-UA"/>
        </w:rPr>
        <w:t xml:space="preserve">ОРГАНІЗАЦІЯ І КЕРІВНИЦТВО </w:t>
      </w:r>
    </w:p>
    <w:p w:rsidR="0021558B" w:rsidRPr="00745F27" w:rsidRDefault="0021558B">
      <w:pPr>
        <w:shd w:val="clear" w:color="auto" w:fill="FFFFFF"/>
        <w:ind w:firstLine="709"/>
        <w:jc w:val="center"/>
        <w:rPr>
          <w:rFonts w:ascii="Times New Roman" w:hAnsi="Times New Roman" w:cs="Times New Roman"/>
          <w:b/>
          <w:bCs/>
          <w:sz w:val="28"/>
          <w:szCs w:val="28"/>
          <w:lang w:val="uk-UA"/>
        </w:rPr>
      </w:pPr>
      <w:r w:rsidRPr="00745F27">
        <w:rPr>
          <w:rFonts w:ascii="Times New Roman" w:hAnsi="Times New Roman" w:cs="Times New Roman"/>
          <w:b/>
          <w:bCs/>
          <w:spacing w:val="-4"/>
          <w:sz w:val="28"/>
          <w:szCs w:val="28"/>
          <w:lang w:val="uk-UA"/>
        </w:rPr>
        <w:t>ДИПЛОМНОЮ РОБОТОЮ (</w:t>
      </w:r>
      <w:r w:rsidRPr="00745F27">
        <w:rPr>
          <w:rFonts w:ascii="Times New Roman" w:hAnsi="Times New Roman" w:cs="Times New Roman"/>
          <w:b/>
          <w:bCs/>
          <w:sz w:val="28"/>
          <w:szCs w:val="28"/>
          <w:lang w:val="uk-UA"/>
        </w:rPr>
        <w:t>ПРОЕКТОМ)</w:t>
      </w:r>
    </w:p>
    <w:p w:rsidR="0021558B" w:rsidRPr="00745F27" w:rsidRDefault="0021558B">
      <w:pPr>
        <w:shd w:val="clear" w:color="auto" w:fill="FFFFFF"/>
        <w:ind w:firstLine="709"/>
        <w:jc w:val="center"/>
        <w:rPr>
          <w:rFonts w:ascii="Times New Roman" w:hAnsi="Times New Roman" w:cs="Times New Roman"/>
          <w:b/>
          <w:bCs/>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За рішенням кафедри за дипломником закріплюється керівник дипломної роботи (проекту) із числа висококваліфікованих фахівців (професорів, доцентів) кафедри ботаніки і садово-паркового господарства.</w:t>
      </w:r>
      <w:r w:rsidRPr="00745F27">
        <w:rPr>
          <w:rFonts w:ascii="Times New Roman" w:hAnsi="Times New Roman" w:cs="Times New Roman"/>
          <w:spacing w:val="-1"/>
          <w:sz w:val="28"/>
          <w:szCs w:val="28"/>
          <w:lang w:val="uk-UA"/>
        </w:rPr>
        <w:t xml:space="preserve">    Керівник дипломної роботи (проекту):</w:t>
      </w:r>
    </w:p>
    <w:p w:rsidR="0021558B" w:rsidRPr="00745F27" w:rsidRDefault="0021558B">
      <w:pPr>
        <w:numPr>
          <w:ilvl w:val="0"/>
          <w:numId w:val="5"/>
        </w:numPr>
        <w:shd w:val="clear" w:color="auto" w:fill="FFFFFF"/>
        <w:tabs>
          <w:tab w:val="left" w:pos="439"/>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видає студенту завдання на дипломний проект, яке затверджується завідувачем кафедри та деканом факультету, із зазначенням термінів виконання запланованих видів робіт</w:t>
      </w:r>
      <w:r w:rsidRPr="00745F27">
        <w:rPr>
          <w:rFonts w:ascii="Times New Roman" w:hAnsi="Times New Roman" w:cs="Times New Roman"/>
          <w:sz w:val="28"/>
          <w:szCs w:val="28"/>
          <w:lang w:val="uk-UA"/>
        </w:rPr>
        <w:t>;</w:t>
      </w:r>
    </w:p>
    <w:p w:rsidR="0021558B" w:rsidRPr="00745F27" w:rsidRDefault="0021558B">
      <w:pPr>
        <w:numPr>
          <w:ilvl w:val="0"/>
          <w:numId w:val="5"/>
        </w:numPr>
        <w:shd w:val="clear" w:color="auto" w:fill="FFFFFF"/>
        <w:tabs>
          <w:tab w:val="left" w:pos="439"/>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2"/>
          <w:sz w:val="28"/>
          <w:szCs w:val="28"/>
          <w:lang w:val="uk-UA"/>
        </w:rPr>
        <w:t xml:space="preserve">надає допомогу у розробці календарного плану-графіка роботи на </w:t>
      </w:r>
      <w:r w:rsidRPr="00745F27">
        <w:rPr>
          <w:rFonts w:ascii="Times New Roman" w:hAnsi="Times New Roman" w:cs="Times New Roman"/>
          <w:spacing w:val="-1"/>
          <w:sz w:val="28"/>
          <w:szCs w:val="28"/>
          <w:lang w:val="uk-UA"/>
        </w:rPr>
        <w:t>весь період із зазначенням черговості виконання окремих етапів;</w:t>
      </w:r>
    </w:p>
    <w:p w:rsidR="0021558B" w:rsidRPr="00745F27" w:rsidRDefault="0021558B">
      <w:pPr>
        <w:numPr>
          <w:ilvl w:val="0"/>
          <w:numId w:val="5"/>
        </w:numPr>
        <w:shd w:val="clear" w:color="auto" w:fill="FFFFFF"/>
        <w:tabs>
          <w:tab w:val="left" w:pos="439"/>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надає методичну допомогу щодо організації експериментальних досліджень та рекомендує студенту необхідну наукову літературу, довідникові та архівні матеріали, типові проекти та інші джерела відповідно до теми роботи (проекту);</w:t>
      </w:r>
    </w:p>
    <w:p w:rsidR="0021558B" w:rsidRPr="00745F27" w:rsidRDefault="0021558B">
      <w:pPr>
        <w:numPr>
          <w:ilvl w:val="0"/>
          <w:numId w:val="5"/>
        </w:numPr>
        <w:shd w:val="clear" w:color="auto" w:fill="FFFFFF"/>
        <w:tabs>
          <w:tab w:val="left" w:pos="439"/>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надає студенту систематичні консультації;</w:t>
      </w:r>
    </w:p>
    <w:p w:rsidR="0021558B" w:rsidRPr="00745F27" w:rsidRDefault="0021558B">
      <w:pPr>
        <w:numPr>
          <w:ilvl w:val="0"/>
          <w:numId w:val="18"/>
        </w:numPr>
        <w:shd w:val="clear" w:color="auto" w:fill="FFFFFF"/>
        <w:ind w:left="0"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перевіряє якість виконання роботи (проекту) за етапами і в цілому.</w:t>
      </w:r>
    </w:p>
    <w:p w:rsidR="0021558B" w:rsidRPr="00745F27" w:rsidRDefault="0021558B">
      <w:pPr>
        <w:shd w:val="clear" w:color="auto" w:fill="FFFFFF"/>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 xml:space="preserve">Завдання для виконання дипломної роботи </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         Завдання складається керівником дипломної роботи відповідно до теми, затверджується завідувачем кафедри і видається студенту. У завданні повністю вказують назву вищого закладу освіти і факультету, шифр і назву напряму підготовки, назву кафедри, тему дипломної роботи, термін подачі студентом завершеної дипломної роботи на кафедру, вихідні дані до дипломної роботи (проекту) перелік питань, які потрібно опрацювати, перелік графіків і таблиць. Підписують завдання керівник дипломної роботи (проекту), консультанти і студент. Затверджує завдання завідувач кафедри (додаток А).</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Завідувач кафедрою ботаніки і садово-паркового господарства встановлює строки періодичного звіту по виконанню дипломної роботи (проекту)</w:t>
      </w:r>
      <w:r w:rsidRPr="00745F27">
        <w:rPr>
          <w:rFonts w:ascii="Times New Roman" w:hAnsi="Times New Roman" w:cs="Times New Roman"/>
          <w:sz w:val="28"/>
          <w:szCs w:val="28"/>
          <w:lang w:val="uk-UA"/>
        </w:rPr>
        <w:t xml:space="preserve"> студентом (не рідше одного разу на семестр). Студент </w:t>
      </w:r>
      <w:r w:rsidRPr="00745F27">
        <w:rPr>
          <w:rFonts w:ascii="Times New Roman" w:hAnsi="Times New Roman" w:cs="Times New Roman"/>
          <w:spacing w:val="-1"/>
          <w:sz w:val="28"/>
          <w:szCs w:val="28"/>
          <w:lang w:val="uk-UA"/>
        </w:rPr>
        <w:t xml:space="preserve">звітується на засіданні кафедри, де визначається ступінь готовності дипломної роботи (проекту) або окремих питань. Зауваження та висновки щодо ступеню готовності роботи (проекту) заносяться до протоколу рішення кафедри. У разі негативної оцінки стану виконання дипломної роботи (проекту) кафедра має право змінювати наукового керівника або тему дипломного дослідження.  </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Керівник дипломної роботи (проекту), у разі необхідності, має </w:t>
      </w:r>
      <w:r w:rsidRPr="00745F27">
        <w:rPr>
          <w:rFonts w:ascii="Times New Roman" w:hAnsi="Times New Roman" w:cs="Times New Roman"/>
          <w:spacing w:val="-2"/>
          <w:sz w:val="28"/>
          <w:szCs w:val="28"/>
          <w:lang w:val="uk-UA"/>
        </w:rPr>
        <w:t>право запрошувати консультантів із окремих розділів дипломної роботи (проекту)</w:t>
      </w:r>
      <w:r w:rsidRPr="00745F27">
        <w:rPr>
          <w:rFonts w:ascii="Times New Roman" w:hAnsi="Times New Roman" w:cs="Times New Roman"/>
          <w:spacing w:val="-1"/>
          <w:sz w:val="28"/>
          <w:szCs w:val="28"/>
          <w:lang w:val="uk-UA"/>
        </w:rPr>
        <w:t>.</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Консультантами із окремих розділів дипломної роботи (проекту) можуть призначатися професори, доценти (викладачі) і наукові співробітники університету </w:t>
      </w:r>
      <w:r w:rsidRPr="00745F27">
        <w:rPr>
          <w:rFonts w:ascii="Times New Roman" w:hAnsi="Times New Roman" w:cs="Times New Roman"/>
          <w:sz w:val="28"/>
          <w:szCs w:val="28"/>
          <w:lang w:val="uk-UA"/>
        </w:rPr>
        <w:lastRenderedPageBreak/>
        <w:t xml:space="preserve">або висококваліфіковані фахівці інших установ, організацій і </w:t>
      </w:r>
      <w:r w:rsidRPr="00745F27">
        <w:rPr>
          <w:rFonts w:ascii="Times New Roman" w:hAnsi="Times New Roman" w:cs="Times New Roman"/>
          <w:spacing w:val="-1"/>
          <w:sz w:val="28"/>
          <w:szCs w:val="28"/>
          <w:lang w:val="uk-UA"/>
        </w:rPr>
        <w:t>підприємств за профілем розділу. Консультанти надають допомогу студенту в роботі над відповідним розділом, перевіряють якість його виконання і ставлять на титульному листі свій підпис.</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Дипломник під керівництвом керівника та консультантів вирішує комплекс екологічних, технологічних, архітектурних, дендрологічних, рекреаційних, інженерно-планувальних та економічних питань та виконує креслення (у разі потреби) з необхідним поясненням.</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Студент - виконавець дипломної роботи (проекту) відповідає за прийняті </w:t>
      </w:r>
      <w:r w:rsidRPr="00745F27">
        <w:rPr>
          <w:rFonts w:ascii="Times New Roman" w:hAnsi="Times New Roman" w:cs="Times New Roman"/>
          <w:spacing w:val="-1"/>
          <w:sz w:val="28"/>
          <w:szCs w:val="28"/>
          <w:lang w:val="uk-UA"/>
        </w:rPr>
        <w:t>їм технічні та проектні пропозиції та коректність і достовірність усіх даних прий</w:t>
      </w:r>
      <w:r w:rsidRPr="00745F27">
        <w:rPr>
          <w:rFonts w:ascii="Times New Roman" w:hAnsi="Times New Roman" w:cs="Times New Roman"/>
          <w:sz w:val="28"/>
          <w:szCs w:val="28"/>
          <w:lang w:val="uk-UA"/>
        </w:rPr>
        <w:t>нятих у дипломній роботі (проекті).</w:t>
      </w:r>
    </w:p>
    <w:p w:rsidR="0021558B" w:rsidRPr="00745F27" w:rsidRDefault="0021558B">
      <w:pPr>
        <w:shd w:val="clear" w:color="auto" w:fill="FFFFFF"/>
        <w:ind w:firstLine="709"/>
        <w:jc w:val="both"/>
        <w:rPr>
          <w:rFonts w:ascii="Times New Roman" w:hAnsi="Times New Roman" w:cs="Times New Roman"/>
          <w:spacing w:val="-4"/>
          <w:sz w:val="28"/>
          <w:szCs w:val="28"/>
          <w:lang w:val="uk-UA"/>
        </w:rPr>
      </w:pPr>
      <w:r w:rsidRPr="00745F27">
        <w:rPr>
          <w:rFonts w:ascii="Times New Roman" w:hAnsi="Times New Roman" w:cs="Times New Roman"/>
          <w:spacing w:val="-4"/>
          <w:sz w:val="28"/>
          <w:szCs w:val="28"/>
          <w:lang w:val="uk-UA"/>
        </w:rPr>
        <w:t xml:space="preserve">Випускова кафедра забезпечує студентів до початку виконання </w:t>
      </w:r>
      <w:r w:rsidRPr="00745F27">
        <w:rPr>
          <w:rFonts w:ascii="Times New Roman" w:hAnsi="Times New Roman" w:cs="Times New Roman"/>
          <w:spacing w:val="-3"/>
          <w:sz w:val="28"/>
          <w:szCs w:val="28"/>
          <w:lang w:val="uk-UA"/>
        </w:rPr>
        <w:t>дипломної роботи (проекту) методичними вказівками, в яких вміщено обов'яз</w:t>
      </w:r>
      <w:r w:rsidRPr="00745F27">
        <w:rPr>
          <w:rFonts w:ascii="Times New Roman" w:hAnsi="Times New Roman" w:cs="Times New Roman"/>
          <w:spacing w:val="-4"/>
          <w:sz w:val="28"/>
          <w:szCs w:val="28"/>
          <w:lang w:val="uk-UA"/>
        </w:rPr>
        <w:t xml:space="preserve">ковий обсяг вимог до </w:t>
      </w:r>
      <w:r w:rsidRPr="00745F27">
        <w:rPr>
          <w:rFonts w:ascii="Times New Roman" w:hAnsi="Times New Roman" w:cs="Times New Roman"/>
          <w:spacing w:val="-3"/>
          <w:sz w:val="28"/>
          <w:szCs w:val="28"/>
          <w:lang w:val="uk-UA"/>
        </w:rPr>
        <w:t>дипломної роботи (проекту)</w:t>
      </w:r>
      <w:r w:rsidRPr="00745F27">
        <w:rPr>
          <w:rFonts w:ascii="Times New Roman" w:hAnsi="Times New Roman" w:cs="Times New Roman"/>
          <w:spacing w:val="-4"/>
          <w:sz w:val="28"/>
          <w:szCs w:val="28"/>
          <w:lang w:val="uk-UA"/>
        </w:rPr>
        <w:t xml:space="preserve"> відповідно до спеціальності.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Завершена дипломна робота (проект), підписана студентом і консультантами (при наявності), пода</w:t>
      </w:r>
      <w:r w:rsidRPr="00745F27">
        <w:rPr>
          <w:rFonts w:ascii="Times New Roman" w:hAnsi="Times New Roman" w:cs="Times New Roman"/>
          <w:sz w:val="28"/>
          <w:szCs w:val="28"/>
          <w:lang w:val="uk-UA"/>
        </w:rPr>
        <w:t>ється керівнику. Після перегляду і схвалення дипломної роботи (проекту) керівник підписує її</w:t>
      </w:r>
      <w:r w:rsidRPr="00745F27">
        <w:rPr>
          <w:rFonts w:ascii="Times New Roman" w:hAnsi="Times New Roman" w:cs="Times New Roman"/>
          <w:spacing w:val="-2"/>
          <w:sz w:val="28"/>
          <w:szCs w:val="28"/>
          <w:lang w:val="uk-UA"/>
        </w:rPr>
        <w:t xml:space="preserve"> і разом із своїм письмовим відгуком подає завідуючому кафедри. </w:t>
      </w:r>
      <w:r w:rsidRPr="00745F27">
        <w:rPr>
          <w:rFonts w:ascii="Times New Roman" w:hAnsi="Times New Roman" w:cs="Times New Roman"/>
          <w:sz w:val="28"/>
          <w:szCs w:val="28"/>
          <w:lang w:val="uk-UA"/>
        </w:rPr>
        <w:t>У відгуку повинно бути відображено:</w:t>
      </w:r>
    </w:p>
    <w:p w:rsidR="0021558B" w:rsidRPr="00745F27" w:rsidRDefault="0021558B">
      <w:pPr>
        <w:shd w:val="clear" w:color="auto" w:fill="FFFFFF"/>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оцінка виконаної роботи по всім розділам роботи (проекту);</w:t>
      </w:r>
    </w:p>
    <w:p w:rsidR="0021558B" w:rsidRPr="00745F27" w:rsidRDefault="0021558B">
      <w:pPr>
        <w:shd w:val="clear" w:color="auto" w:fill="FFFFFF"/>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особисті якості дипломника як виконавця;</w:t>
      </w:r>
    </w:p>
    <w:p w:rsidR="0021558B" w:rsidRPr="00745F27" w:rsidRDefault="0021558B">
      <w:pPr>
        <w:shd w:val="clear" w:color="auto" w:fill="FFFFFF"/>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ступінь підготовки студента до самостійної діяльності відповідно до набутої кваліфікації та спеціальності;</w:t>
      </w:r>
    </w:p>
    <w:p w:rsidR="0021558B" w:rsidRPr="00745F27" w:rsidRDefault="0021558B">
      <w:pPr>
        <w:shd w:val="clear" w:color="auto" w:fill="FFFFFF"/>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висновок про можли</w:t>
      </w:r>
      <w:r w:rsidRPr="00745F27">
        <w:rPr>
          <w:rFonts w:ascii="Times New Roman" w:hAnsi="Times New Roman" w:cs="Times New Roman"/>
          <w:spacing w:val="-1"/>
          <w:sz w:val="28"/>
          <w:szCs w:val="28"/>
          <w:lang w:val="uk-UA"/>
        </w:rPr>
        <w:t>вість допуску студента до захисту дипломної роботи (проекту) перед державною екзаменаційною комісією (ДЕК).</w:t>
      </w:r>
    </w:p>
    <w:p w:rsidR="0021558B" w:rsidRPr="00745F27" w:rsidRDefault="0021558B">
      <w:pPr>
        <w:shd w:val="clear" w:color="auto" w:fill="FFFFFF"/>
        <w:ind w:firstLine="709"/>
        <w:jc w:val="both"/>
        <w:rPr>
          <w:rFonts w:ascii="Times New Roman" w:hAnsi="Times New Roman" w:cs="Times New Roman"/>
          <w:spacing w:val="-2"/>
          <w:sz w:val="28"/>
          <w:szCs w:val="28"/>
          <w:lang w:val="uk-UA"/>
        </w:rPr>
      </w:pPr>
      <w:r w:rsidRPr="00745F27">
        <w:rPr>
          <w:rFonts w:ascii="Times New Roman" w:hAnsi="Times New Roman" w:cs="Times New Roman"/>
          <w:spacing w:val="-2"/>
          <w:sz w:val="28"/>
          <w:szCs w:val="28"/>
          <w:lang w:val="uk-UA"/>
        </w:rPr>
        <w:t xml:space="preserve">Не пізніше ніж за 20 днів до захисту </w:t>
      </w:r>
      <w:r w:rsidRPr="00745F27">
        <w:rPr>
          <w:rFonts w:ascii="Times New Roman" w:hAnsi="Times New Roman" w:cs="Times New Roman"/>
          <w:spacing w:val="-3"/>
          <w:sz w:val="28"/>
          <w:szCs w:val="28"/>
          <w:lang w:val="uk-UA"/>
        </w:rPr>
        <w:t>дипломної роботи (проекту)</w:t>
      </w:r>
      <w:r w:rsidRPr="00745F27">
        <w:rPr>
          <w:rFonts w:ascii="Times New Roman" w:hAnsi="Times New Roman" w:cs="Times New Roman"/>
          <w:spacing w:val="-2"/>
          <w:sz w:val="28"/>
          <w:szCs w:val="28"/>
          <w:lang w:val="uk-UA"/>
        </w:rPr>
        <w:t xml:space="preserve"> перед ДЕК проводиться </w:t>
      </w:r>
      <w:proofErr w:type="spellStart"/>
      <w:r w:rsidRPr="00745F27">
        <w:rPr>
          <w:rFonts w:ascii="Times New Roman" w:hAnsi="Times New Roman" w:cs="Times New Roman"/>
          <w:spacing w:val="-2"/>
          <w:sz w:val="28"/>
          <w:szCs w:val="28"/>
          <w:lang w:val="uk-UA"/>
        </w:rPr>
        <w:t>передзахист</w:t>
      </w:r>
      <w:proofErr w:type="spellEnd"/>
      <w:r w:rsidRPr="00745F27">
        <w:rPr>
          <w:rFonts w:ascii="Times New Roman" w:hAnsi="Times New Roman" w:cs="Times New Roman"/>
          <w:spacing w:val="-2"/>
          <w:sz w:val="28"/>
          <w:szCs w:val="28"/>
          <w:lang w:val="uk-UA"/>
        </w:rPr>
        <w:t xml:space="preserve"> роботи (проекту) на засіданні випускової кафедри. </w:t>
      </w:r>
      <w:r w:rsidRPr="00745F27">
        <w:rPr>
          <w:rFonts w:ascii="Times New Roman" w:hAnsi="Times New Roman" w:cs="Times New Roman"/>
          <w:spacing w:val="-1"/>
          <w:sz w:val="28"/>
          <w:szCs w:val="28"/>
          <w:lang w:val="uk-UA"/>
        </w:rPr>
        <w:t xml:space="preserve">Завідувач кафедри на підставі успішного пробного захисту </w:t>
      </w:r>
      <w:r w:rsidRPr="00745F27">
        <w:rPr>
          <w:rFonts w:ascii="Times New Roman" w:hAnsi="Times New Roman" w:cs="Times New Roman"/>
          <w:sz w:val="28"/>
          <w:szCs w:val="28"/>
          <w:lang w:val="uk-UA"/>
        </w:rPr>
        <w:t xml:space="preserve">вирішує питання про допуск студента до захисту, роблячи при </w:t>
      </w:r>
      <w:r w:rsidRPr="00745F27">
        <w:rPr>
          <w:rFonts w:ascii="Times New Roman" w:hAnsi="Times New Roman" w:cs="Times New Roman"/>
          <w:spacing w:val="-2"/>
          <w:sz w:val="28"/>
          <w:szCs w:val="28"/>
          <w:lang w:val="uk-UA"/>
        </w:rPr>
        <w:t>цьому відповідний запис на титульному аркуші дипломної роботи (проекту).</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Студент, що не пройшов </w:t>
      </w:r>
      <w:proofErr w:type="spellStart"/>
      <w:r w:rsidRPr="00745F27">
        <w:rPr>
          <w:rFonts w:ascii="Times New Roman" w:hAnsi="Times New Roman" w:cs="Times New Roman"/>
          <w:spacing w:val="-1"/>
          <w:sz w:val="28"/>
          <w:szCs w:val="28"/>
          <w:lang w:val="uk-UA"/>
        </w:rPr>
        <w:t>передзахист</w:t>
      </w:r>
      <w:proofErr w:type="spellEnd"/>
      <w:r w:rsidRPr="00745F27">
        <w:rPr>
          <w:rFonts w:ascii="Times New Roman" w:hAnsi="Times New Roman" w:cs="Times New Roman"/>
          <w:spacing w:val="-1"/>
          <w:sz w:val="28"/>
          <w:szCs w:val="28"/>
          <w:lang w:val="uk-UA"/>
        </w:rPr>
        <w:t xml:space="preserve"> у вказаний строк, до захисту перед ДЕК не </w:t>
      </w:r>
      <w:r w:rsidRPr="00745F27">
        <w:rPr>
          <w:rFonts w:ascii="Times New Roman" w:hAnsi="Times New Roman" w:cs="Times New Roman"/>
          <w:sz w:val="28"/>
          <w:szCs w:val="28"/>
          <w:lang w:val="uk-UA"/>
        </w:rPr>
        <w:t>допускається.</w:t>
      </w:r>
      <w:r w:rsidRPr="00745F27">
        <w:rPr>
          <w:rFonts w:ascii="Times New Roman" w:hAnsi="Times New Roman" w:cs="Times New Roman"/>
          <w:spacing w:val="-1"/>
          <w:sz w:val="28"/>
          <w:szCs w:val="28"/>
          <w:lang w:val="uk-UA"/>
        </w:rPr>
        <w:t xml:space="preserve">  </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Дипломна робота (проект), допущений до захисту, направляється випускаючою кафедрою на зовнішню рецензію до початку роботи ДЕК. Право на рецензування робіт (проектів) мають професори і доценти інших вищих навчальних закладів </w:t>
      </w:r>
      <w:r w:rsidRPr="00745F27">
        <w:rPr>
          <w:rFonts w:ascii="Times New Roman" w:hAnsi="Times New Roman" w:cs="Times New Roman"/>
          <w:spacing w:val="-1"/>
          <w:sz w:val="28"/>
          <w:szCs w:val="28"/>
          <w:lang w:val="uk-UA"/>
        </w:rPr>
        <w:t>або бакалаври виробництва і науково-проектних установ, які мають відповідну кваліфікацію і стаж роботи не менше 5 років.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Після </w:t>
      </w:r>
      <w:proofErr w:type="spellStart"/>
      <w:r w:rsidRPr="00745F27">
        <w:rPr>
          <w:rFonts w:ascii="Times New Roman" w:hAnsi="Times New Roman" w:cs="Times New Roman"/>
          <w:spacing w:val="-1"/>
          <w:sz w:val="28"/>
          <w:szCs w:val="28"/>
          <w:lang w:val="uk-UA"/>
        </w:rPr>
        <w:t>передзахисту</w:t>
      </w:r>
      <w:proofErr w:type="spellEnd"/>
      <w:r w:rsidRPr="00745F27">
        <w:rPr>
          <w:rFonts w:ascii="Times New Roman" w:hAnsi="Times New Roman" w:cs="Times New Roman"/>
          <w:spacing w:val="-1"/>
          <w:sz w:val="28"/>
          <w:szCs w:val="28"/>
          <w:lang w:val="uk-UA"/>
        </w:rPr>
        <w:t xml:space="preserve"> дипломна робота (проект) подається на захист </w:t>
      </w:r>
      <w:r w:rsidRPr="00745F27">
        <w:rPr>
          <w:rFonts w:ascii="Times New Roman" w:hAnsi="Times New Roman" w:cs="Times New Roman"/>
          <w:sz w:val="28"/>
          <w:szCs w:val="28"/>
          <w:lang w:val="uk-UA"/>
        </w:rPr>
        <w:t>перед ДЕК разом з зовнішньою рецензією та відгуком керівника.</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Успішний захист дипломної роботи (проекту) є підставою для присвоєння випускнику </w:t>
      </w:r>
      <w:r w:rsidR="001814C9">
        <w:rPr>
          <w:rFonts w:ascii="Times New Roman" w:hAnsi="Times New Roman" w:cs="Times New Roman"/>
          <w:sz w:val="28"/>
          <w:szCs w:val="28"/>
          <w:lang w:val="uk-UA"/>
        </w:rPr>
        <w:t>ступеня вищої освіти</w:t>
      </w:r>
      <w:r w:rsidRPr="00745F27">
        <w:rPr>
          <w:rFonts w:ascii="Times New Roman" w:hAnsi="Times New Roman" w:cs="Times New Roman"/>
          <w:sz w:val="28"/>
          <w:szCs w:val="28"/>
          <w:lang w:val="uk-UA"/>
        </w:rPr>
        <w:t xml:space="preserve"> «бакалавр» з видачею йому дипло</w:t>
      </w:r>
      <w:r w:rsidRPr="00745F27">
        <w:rPr>
          <w:rFonts w:ascii="Times New Roman" w:hAnsi="Times New Roman" w:cs="Times New Roman"/>
          <w:spacing w:val="-1"/>
          <w:sz w:val="28"/>
          <w:szCs w:val="28"/>
          <w:lang w:val="uk-UA"/>
        </w:rPr>
        <w:t xml:space="preserve">ма державного зразка. </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center"/>
        <w:rPr>
          <w:rFonts w:ascii="Times New Roman" w:hAnsi="Times New Roman" w:cs="Times New Roman"/>
          <w:b/>
          <w:bCs/>
          <w:spacing w:val="-2"/>
          <w:sz w:val="28"/>
          <w:szCs w:val="28"/>
          <w:lang w:val="uk-UA"/>
        </w:rPr>
      </w:pPr>
    </w:p>
    <w:p w:rsidR="0021558B" w:rsidRPr="00745F27" w:rsidRDefault="0021558B">
      <w:pPr>
        <w:shd w:val="clear" w:color="auto" w:fill="FFFFFF"/>
        <w:ind w:firstLine="709"/>
        <w:jc w:val="center"/>
        <w:rPr>
          <w:rFonts w:ascii="Times New Roman" w:hAnsi="Times New Roman" w:cs="Times New Roman"/>
          <w:b/>
          <w:bCs/>
          <w:spacing w:val="-2"/>
          <w:sz w:val="28"/>
          <w:szCs w:val="28"/>
          <w:lang w:val="uk-UA"/>
        </w:rPr>
      </w:pPr>
    </w:p>
    <w:p w:rsidR="0021558B" w:rsidRPr="00745F27" w:rsidRDefault="0021558B">
      <w:pPr>
        <w:shd w:val="clear" w:color="auto" w:fill="FFFFFF"/>
        <w:ind w:firstLine="709"/>
        <w:jc w:val="center"/>
        <w:rPr>
          <w:rFonts w:ascii="Times New Roman" w:hAnsi="Times New Roman" w:cs="Times New Roman"/>
          <w:b/>
          <w:bCs/>
          <w:spacing w:val="-2"/>
          <w:sz w:val="28"/>
          <w:szCs w:val="28"/>
          <w:lang w:val="uk-UA"/>
        </w:rPr>
      </w:pPr>
      <w:r w:rsidRPr="00745F27">
        <w:rPr>
          <w:rFonts w:ascii="Times New Roman" w:hAnsi="Times New Roman" w:cs="Times New Roman"/>
          <w:b/>
          <w:bCs/>
          <w:spacing w:val="-2"/>
          <w:sz w:val="28"/>
          <w:szCs w:val="28"/>
          <w:lang w:val="uk-UA"/>
        </w:rPr>
        <w:t>МЕТА І ЗАВДАННЯ ДИПЛОМНОЇ РОБОТИ (ПРОЕКТУ)</w:t>
      </w:r>
    </w:p>
    <w:p w:rsidR="0021558B" w:rsidRPr="00745F27" w:rsidRDefault="0021558B">
      <w:pPr>
        <w:shd w:val="clear" w:color="auto" w:fill="FFFFFF"/>
        <w:ind w:firstLine="709"/>
        <w:jc w:val="center"/>
        <w:rPr>
          <w:rFonts w:ascii="Times New Roman" w:hAnsi="Times New Roman" w:cs="Times New Roman"/>
          <w:b/>
          <w:bCs/>
          <w:spacing w:val="-2"/>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Дипломна робота (проект) є заключним етапом навчання студентів </w:t>
      </w:r>
      <w:r w:rsidRPr="00745F27">
        <w:rPr>
          <w:rFonts w:ascii="Times New Roman" w:hAnsi="Times New Roman" w:cs="Times New Roman"/>
          <w:spacing w:val="-2"/>
          <w:sz w:val="28"/>
          <w:szCs w:val="28"/>
          <w:lang w:val="uk-UA"/>
        </w:rPr>
        <w:t>і має за мету систематизацію знань та розширення про</w:t>
      </w:r>
      <w:r w:rsidRPr="00745F27">
        <w:rPr>
          <w:rFonts w:ascii="Times New Roman" w:hAnsi="Times New Roman" w:cs="Times New Roman"/>
          <w:spacing w:val="-1"/>
          <w:sz w:val="28"/>
          <w:szCs w:val="28"/>
          <w:lang w:val="uk-UA"/>
        </w:rPr>
        <w:t>фесійних навичок щодо вирішення завдань стандартного та інноваційного характеру відповідно до професійного спрямування.</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Виконання дипломної роботи (проекту) спрямоване на набуття умінь з планування і проведення досліджень, аналізу та систематизації наукових фактів і експериментальних даних, поглиблення теоретичних та методичних знань із фахових дисциплін, формування умінь практичної реалізації проблем у самостійно виконаних розробках, програмування можливих технологічних рішень, висновків і пропозицій. У студента формуються навички написання і оформлення наукової роботи. Дипломна робота повинна бути актуальною, мати наукову новизну та практичну значимість.</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center"/>
        <w:rPr>
          <w:rFonts w:ascii="Times New Roman" w:hAnsi="Times New Roman" w:cs="Times New Roman"/>
          <w:b/>
          <w:caps/>
          <w:sz w:val="28"/>
          <w:szCs w:val="28"/>
          <w:lang w:val="uk-UA"/>
        </w:rPr>
      </w:pPr>
      <w:r w:rsidRPr="00745F27">
        <w:rPr>
          <w:rFonts w:ascii="Times New Roman" w:hAnsi="Times New Roman" w:cs="Times New Roman"/>
          <w:b/>
          <w:caps/>
          <w:sz w:val="28"/>
          <w:szCs w:val="28"/>
          <w:lang w:val="uk-UA"/>
        </w:rPr>
        <w:t xml:space="preserve">Тематика та напрям </w:t>
      </w:r>
    </w:p>
    <w:p w:rsidR="0021558B" w:rsidRPr="00745F27" w:rsidRDefault="0021558B">
      <w:pPr>
        <w:shd w:val="clear" w:color="auto" w:fill="FFFFFF"/>
        <w:ind w:firstLine="709"/>
        <w:jc w:val="center"/>
        <w:rPr>
          <w:rFonts w:ascii="Times New Roman" w:hAnsi="Times New Roman" w:cs="Times New Roman"/>
          <w:b/>
          <w:caps/>
          <w:sz w:val="28"/>
          <w:szCs w:val="28"/>
          <w:lang w:val="uk-UA"/>
        </w:rPr>
      </w:pPr>
      <w:r w:rsidRPr="00745F27">
        <w:rPr>
          <w:rFonts w:ascii="Times New Roman" w:hAnsi="Times New Roman" w:cs="Times New Roman"/>
          <w:b/>
          <w:caps/>
          <w:sz w:val="28"/>
          <w:szCs w:val="28"/>
          <w:lang w:val="uk-UA"/>
        </w:rPr>
        <w:t xml:space="preserve">дипломних робіт (проектів) </w:t>
      </w:r>
    </w:p>
    <w:p w:rsidR="0021558B" w:rsidRPr="00745F27" w:rsidRDefault="0021558B">
      <w:pPr>
        <w:shd w:val="clear" w:color="auto" w:fill="FFFFFF"/>
        <w:ind w:firstLine="709"/>
        <w:jc w:val="center"/>
        <w:rPr>
          <w:rFonts w:ascii="Times New Roman" w:hAnsi="Times New Roman" w:cs="Times New Roman"/>
          <w:b/>
          <w:caps/>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Тематика дипломних робіт (проектів) повинна відповідати змісту освітньо-кваліфікаційної характеристики та освітньо</w:t>
      </w:r>
      <w:r w:rsidR="00732D55">
        <w:rPr>
          <w:rFonts w:ascii="Times New Roman" w:hAnsi="Times New Roman" w:cs="Times New Roman"/>
          <w:sz w:val="28"/>
          <w:szCs w:val="28"/>
          <w:lang w:val="uk-UA"/>
        </w:rPr>
        <w:t>ї</w:t>
      </w:r>
      <w:r w:rsidRPr="00745F27">
        <w:rPr>
          <w:rFonts w:ascii="Times New Roman" w:hAnsi="Times New Roman" w:cs="Times New Roman"/>
          <w:sz w:val="28"/>
          <w:szCs w:val="28"/>
          <w:lang w:val="uk-UA"/>
        </w:rPr>
        <w:t xml:space="preserve"> програми підгото</w:t>
      </w:r>
      <w:r w:rsidR="00D30087">
        <w:rPr>
          <w:rFonts w:ascii="Times New Roman" w:hAnsi="Times New Roman" w:cs="Times New Roman"/>
          <w:sz w:val="28"/>
          <w:szCs w:val="28"/>
          <w:lang w:val="uk-UA"/>
        </w:rPr>
        <w:t xml:space="preserve">вки фахівців </w:t>
      </w:r>
      <w:r w:rsidR="00D30087">
        <w:rPr>
          <w:rFonts w:ascii="Times New Roman" w:hAnsi="Times New Roman"/>
          <w:sz w:val="28"/>
          <w:szCs w:val="28"/>
          <w:lang w:val="uk-UA"/>
        </w:rPr>
        <w:t>спеціально</w:t>
      </w:r>
      <w:r w:rsidR="00D30087">
        <w:rPr>
          <w:rFonts w:ascii="Times New Roman" w:hAnsi="Times New Roman"/>
          <w:sz w:val="28"/>
          <w:szCs w:val="28"/>
          <w:lang w:val="uk-UA"/>
        </w:rPr>
        <w:t>ст</w:t>
      </w:r>
      <w:r w:rsidR="00D30087">
        <w:rPr>
          <w:rFonts w:ascii="Times New Roman" w:hAnsi="Times New Roman"/>
          <w:sz w:val="28"/>
          <w:szCs w:val="28"/>
          <w:lang w:val="uk-UA"/>
        </w:rPr>
        <w:t>ей</w:t>
      </w:r>
      <w:r w:rsidR="00D30087">
        <w:rPr>
          <w:rFonts w:ascii="Times New Roman" w:hAnsi="Times New Roman"/>
          <w:sz w:val="28"/>
          <w:szCs w:val="28"/>
          <w:lang w:val="uk-UA"/>
        </w:rPr>
        <w:t xml:space="preserve"> 205 «Лісове господарство» та 206 «С</w:t>
      </w:r>
      <w:r w:rsidR="00D30087" w:rsidRPr="00656420">
        <w:rPr>
          <w:rFonts w:ascii="Times New Roman" w:hAnsi="Times New Roman"/>
          <w:sz w:val="28"/>
          <w:szCs w:val="28"/>
          <w:lang w:val="uk-UA"/>
        </w:rPr>
        <w:t>адово-паркове господарство».</w:t>
      </w:r>
      <w:r w:rsidR="00D30087">
        <w:rPr>
          <w:rFonts w:ascii="Times New Roman" w:hAnsi="Times New Roman"/>
          <w:sz w:val="28"/>
          <w:szCs w:val="28"/>
          <w:lang w:val="uk-UA"/>
        </w:rPr>
        <w:t xml:space="preserve"> </w:t>
      </w:r>
      <w:r w:rsidRPr="00745F27">
        <w:rPr>
          <w:rFonts w:ascii="Times New Roman" w:hAnsi="Times New Roman" w:cs="Times New Roman"/>
          <w:spacing w:val="-1"/>
          <w:sz w:val="28"/>
          <w:szCs w:val="28"/>
          <w:lang w:val="uk-UA"/>
        </w:rPr>
        <w:t xml:space="preserve">Спрямування тем дипломних робіт (проектів) бакалавра може бути технологічним, </w:t>
      </w:r>
      <w:r w:rsidRPr="00745F27">
        <w:rPr>
          <w:rFonts w:ascii="Times New Roman" w:hAnsi="Times New Roman" w:cs="Times New Roman"/>
          <w:sz w:val="28"/>
          <w:szCs w:val="28"/>
          <w:lang w:val="uk-UA"/>
        </w:rPr>
        <w:t>проектним і науковим. Рекомендується розробка таких питань за цими напрямками.</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Технологічне спрямування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Досвід створення і вирощування штучних лісових і декоративних </w:t>
      </w:r>
      <w:r w:rsidRPr="00745F27">
        <w:rPr>
          <w:rFonts w:ascii="Times New Roman" w:hAnsi="Times New Roman" w:cs="Times New Roman"/>
          <w:spacing w:val="-1"/>
          <w:sz w:val="28"/>
          <w:szCs w:val="28"/>
          <w:lang w:val="uk-UA"/>
        </w:rPr>
        <w:t xml:space="preserve">насаджень різного призначення: лісових культур, захисних насаджень, зелених </w:t>
      </w:r>
      <w:r w:rsidRPr="00745F27">
        <w:rPr>
          <w:rFonts w:ascii="Times New Roman" w:hAnsi="Times New Roman" w:cs="Times New Roman"/>
          <w:sz w:val="28"/>
          <w:szCs w:val="28"/>
          <w:lang w:val="uk-UA"/>
        </w:rPr>
        <w:t>насаджень населених пунктів, садово-паркових об'єктів.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Аналіз технології вирощування декоративних культур підприємствами зеленого будівництва у відкритому та закритому ґрунті розсадника; агротехніка догляду за газоном. Перспективи розвитку інтродукції і використання </w:t>
      </w:r>
      <w:proofErr w:type="spellStart"/>
      <w:r w:rsidRPr="00745F27">
        <w:rPr>
          <w:rFonts w:ascii="Times New Roman" w:hAnsi="Times New Roman" w:cs="Times New Roman"/>
          <w:sz w:val="28"/>
          <w:szCs w:val="28"/>
          <w:lang w:val="uk-UA"/>
        </w:rPr>
        <w:t>інтродуцентів</w:t>
      </w:r>
      <w:proofErr w:type="spellEnd"/>
      <w:r w:rsidRPr="00745F27">
        <w:rPr>
          <w:rFonts w:ascii="Times New Roman" w:hAnsi="Times New Roman" w:cs="Times New Roman"/>
          <w:sz w:val="28"/>
          <w:szCs w:val="28"/>
          <w:lang w:val="uk-UA"/>
        </w:rPr>
        <w:t xml:space="preserve"> у міських та лісових насадженнях. Товарна структура деревного запасу. Вдосконалення технології лісозаготівель.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Біологічні особливості розвитку шкідників та збудників хвороб лісових та </w:t>
      </w:r>
      <w:r w:rsidRPr="00745F27">
        <w:rPr>
          <w:rFonts w:ascii="Times New Roman" w:hAnsi="Times New Roman" w:cs="Times New Roman"/>
          <w:sz w:val="28"/>
          <w:szCs w:val="28"/>
          <w:lang w:val="uk-UA"/>
        </w:rPr>
        <w:t>декоративних культур.</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Обґрунтування відновлення та раціонального використання лісових ресурсів, організація збереження лісових природних комплексів.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Досвід створення декоративних угрупувань, живоплотів, вертикального озеленення, квітників, газонів, розсадників.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Аналіз господарської діяльності підприємства.</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Наукове спрямування</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Визначення механізмів функціонування штучних рослинних насаджень різного цільового призначення, їх структурних компонентів, вивчення </w:t>
      </w:r>
      <w:proofErr w:type="spellStart"/>
      <w:r w:rsidRPr="00745F27">
        <w:rPr>
          <w:rFonts w:ascii="Times New Roman" w:hAnsi="Times New Roman" w:cs="Times New Roman"/>
          <w:sz w:val="28"/>
          <w:szCs w:val="28"/>
          <w:lang w:val="uk-UA"/>
        </w:rPr>
        <w:t>еколого-фізіологічних</w:t>
      </w:r>
      <w:proofErr w:type="spellEnd"/>
      <w:r w:rsidRPr="00745F27">
        <w:rPr>
          <w:rFonts w:ascii="Times New Roman" w:hAnsi="Times New Roman" w:cs="Times New Roman"/>
          <w:sz w:val="28"/>
          <w:szCs w:val="28"/>
          <w:lang w:val="uk-UA"/>
        </w:rPr>
        <w:t xml:space="preserve"> особливостей росту і розвитку, репродуктивного відновлення декоративних культур.</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Дослідження </w:t>
      </w:r>
      <w:proofErr w:type="spellStart"/>
      <w:r w:rsidRPr="00745F27">
        <w:rPr>
          <w:rFonts w:ascii="Times New Roman" w:hAnsi="Times New Roman" w:cs="Times New Roman"/>
          <w:sz w:val="28"/>
          <w:szCs w:val="28"/>
          <w:lang w:val="uk-UA"/>
        </w:rPr>
        <w:t>еколого-фізіологічних</w:t>
      </w:r>
      <w:proofErr w:type="spellEnd"/>
      <w:r w:rsidRPr="00745F27">
        <w:rPr>
          <w:rFonts w:ascii="Times New Roman" w:hAnsi="Times New Roman" w:cs="Times New Roman"/>
          <w:sz w:val="28"/>
          <w:szCs w:val="28"/>
          <w:lang w:val="uk-UA"/>
        </w:rPr>
        <w:t xml:space="preserve"> механізмів мінерального живлення декоративних рослин; розробка наукових основ застосування добрив, стимуляторів </w:t>
      </w:r>
      <w:r w:rsidRPr="00745F27">
        <w:rPr>
          <w:rFonts w:ascii="Times New Roman" w:hAnsi="Times New Roman" w:cs="Times New Roman"/>
          <w:sz w:val="28"/>
          <w:szCs w:val="28"/>
          <w:lang w:val="uk-UA"/>
        </w:rPr>
        <w:lastRenderedPageBreak/>
        <w:t xml:space="preserve">росту, гербіцидів, </w:t>
      </w:r>
      <w:proofErr w:type="spellStart"/>
      <w:r w:rsidRPr="00745F27">
        <w:rPr>
          <w:rFonts w:ascii="Times New Roman" w:hAnsi="Times New Roman" w:cs="Times New Roman"/>
          <w:sz w:val="28"/>
          <w:szCs w:val="28"/>
          <w:lang w:val="uk-UA"/>
        </w:rPr>
        <w:t>антитраспірантів</w:t>
      </w:r>
      <w:proofErr w:type="spellEnd"/>
      <w:r w:rsidRPr="00745F27">
        <w:rPr>
          <w:rFonts w:ascii="Times New Roman" w:hAnsi="Times New Roman" w:cs="Times New Roman"/>
          <w:sz w:val="28"/>
          <w:szCs w:val="28"/>
          <w:lang w:val="uk-UA"/>
        </w:rPr>
        <w:t xml:space="preserve"> у розсадниках, штучних лісових насадженнях і садово-паркових об'єктах.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Вивчення біологічних особливостей формування деревостану аборигенних та інтродукованих культур, аналіз росту дерев, чагарників і трав'янистих видів у садово-паркових та інших насадженнях.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Визначення характеру впливу кліматичних та </w:t>
      </w:r>
      <w:proofErr w:type="spellStart"/>
      <w:r w:rsidRPr="00745F27">
        <w:rPr>
          <w:rFonts w:ascii="Times New Roman" w:hAnsi="Times New Roman" w:cs="Times New Roman"/>
          <w:spacing w:val="-1"/>
          <w:sz w:val="28"/>
          <w:szCs w:val="28"/>
          <w:lang w:val="uk-UA"/>
        </w:rPr>
        <w:t>едафічних</w:t>
      </w:r>
      <w:proofErr w:type="spellEnd"/>
      <w:r w:rsidRPr="00745F27">
        <w:rPr>
          <w:rFonts w:ascii="Times New Roman" w:hAnsi="Times New Roman" w:cs="Times New Roman"/>
          <w:spacing w:val="-1"/>
          <w:sz w:val="28"/>
          <w:szCs w:val="28"/>
          <w:lang w:val="uk-UA"/>
        </w:rPr>
        <w:t xml:space="preserve"> чинників на ріст, </w:t>
      </w:r>
      <w:r w:rsidRPr="00745F27">
        <w:rPr>
          <w:rFonts w:ascii="Times New Roman" w:hAnsi="Times New Roman" w:cs="Times New Roman"/>
          <w:sz w:val="28"/>
          <w:szCs w:val="28"/>
          <w:lang w:val="uk-UA"/>
        </w:rPr>
        <w:t>розвиток і функціонування декоративних рослин садів і парків, деревних порід штучних лісових насаджень.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Основи підвищення продуктивності та біологічної стійкості садово-паркових ценозів, насаджень </w:t>
      </w:r>
      <w:proofErr w:type="spellStart"/>
      <w:r w:rsidRPr="00745F27">
        <w:rPr>
          <w:rFonts w:ascii="Times New Roman" w:hAnsi="Times New Roman" w:cs="Times New Roman"/>
          <w:sz w:val="28"/>
          <w:szCs w:val="28"/>
          <w:lang w:val="uk-UA"/>
        </w:rPr>
        <w:t>урбатехногенних</w:t>
      </w:r>
      <w:proofErr w:type="spellEnd"/>
      <w:r w:rsidRPr="00745F27">
        <w:rPr>
          <w:rFonts w:ascii="Times New Roman" w:hAnsi="Times New Roman" w:cs="Times New Roman"/>
          <w:sz w:val="28"/>
          <w:szCs w:val="28"/>
          <w:lang w:val="uk-UA"/>
        </w:rPr>
        <w:t xml:space="preserve"> територій, штучних лісів 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Аналіз стану популяції рідкісних і зникаючих видів на заповідних територіях державних підприємств лісового господарства, </w:t>
      </w:r>
      <w:proofErr w:type="spellStart"/>
      <w:r w:rsidRPr="00745F27">
        <w:rPr>
          <w:rFonts w:ascii="Times New Roman" w:hAnsi="Times New Roman" w:cs="Times New Roman"/>
          <w:sz w:val="28"/>
          <w:szCs w:val="28"/>
          <w:lang w:val="uk-UA"/>
        </w:rPr>
        <w:t>ліспаркгоспу</w:t>
      </w:r>
      <w:proofErr w:type="spellEnd"/>
      <w:r w:rsidRPr="00745F27">
        <w:rPr>
          <w:rFonts w:ascii="Times New Roman" w:hAnsi="Times New Roman" w:cs="Times New Roman"/>
          <w:sz w:val="28"/>
          <w:szCs w:val="28"/>
          <w:lang w:val="uk-UA"/>
        </w:rPr>
        <w:t xml:space="preserve"> та заходи щодо їх збереження.</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Проектне спрямування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Проект заходів з покращення санітарного стану зелених насаджень на об'єктах комплексної зеленої зони міста.</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Проекти рекультивації порушених ландшафтів.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Сучасні тенденції створення газонів, квітників, </w:t>
      </w:r>
      <w:proofErr w:type="spellStart"/>
      <w:r w:rsidRPr="00745F27">
        <w:rPr>
          <w:rFonts w:ascii="Times New Roman" w:hAnsi="Times New Roman" w:cs="Times New Roman"/>
          <w:sz w:val="28"/>
          <w:szCs w:val="28"/>
          <w:lang w:val="uk-UA"/>
        </w:rPr>
        <w:t>дендрокомплексів</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топіарне</w:t>
      </w:r>
      <w:proofErr w:type="spellEnd"/>
      <w:r w:rsidRPr="00745F27">
        <w:rPr>
          <w:rFonts w:ascii="Times New Roman" w:hAnsi="Times New Roman" w:cs="Times New Roman"/>
          <w:sz w:val="28"/>
          <w:szCs w:val="28"/>
          <w:lang w:val="uk-UA"/>
        </w:rPr>
        <w:t xml:space="preserve"> мистецтво. Проекти створення парків, скверів, дендропарків, </w:t>
      </w:r>
      <w:proofErr w:type="spellStart"/>
      <w:r w:rsidRPr="00745F27">
        <w:rPr>
          <w:rFonts w:ascii="Times New Roman" w:hAnsi="Times New Roman" w:cs="Times New Roman"/>
          <w:sz w:val="28"/>
          <w:szCs w:val="28"/>
          <w:lang w:val="uk-UA"/>
        </w:rPr>
        <w:t>дендрокомплексів</w:t>
      </w:r>
      <w:proofErr w:type="spellEnd"/>
      <w:r w:rsidRPr="00745F27">
        <w:rPr>
          <w:rFonts w:ascii="Times New Roman" w:hAnsi="Times New Roman" w:cs="Times New Roman"/>
          <w:sz w:val="28"/>
          <w:szCs w:val="28"/>
          <w:lang w:val="uk-UA"/>
        </w:rPr>
        <w:t>.</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Ландшафтна реконструкція зелених насаджень різного функціонального призначення (загального, обмеженого, спеціального).</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Проект створення декоративного, лісового розсадника.</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Проект вдосконалення виробництва садивного матеріалу.</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Проект лісівничих та організаційних заходів поліпшення ландшафтів.</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Проект підвищення продуктивності лісових насаджень.</w:t>
      </w:r>
    </w:p>
    <w:p w:rsidR="0021558B" w:rsidRPr="00745F27" w:rsidRDefault="0021558B">
      <w:pPr>
        <w:shd w:val="clear" w:color="auto" w:fill="FFFFFF"/>
        <w:ind w:firstLine="709"/>
        <w:jc w:val="center"/>
        <w:rPr>
          <w:rFonts w:ascii="Times New Roman" w:hAnsi="Times New Roman" w:cs="Times New Roman"/>
          <w:b/>
          <w:caps/>
          <w:sz w:val="28"/>
          <w:szCs w:val="28"/>
          <w:lang w:val="uk-UA"/>
        </w:rPr>
      </w:pPr>
    </w:p>
    <w:p w:rsidR="0021558B" w:rsidRPr="00745F27" w:rsidRDefault="0021558B">
      <w:pPr>
        <w:shd w:val="clear" w:color="auto" w:fill="FFFFFF"/>
        <w:ind w:firstLine="709"/>
        <w:jc w:val="center"/>
        <w:rPr>
          <w:rFonts w:ascii="Times New Roman" w:hAnsi="Times New Roman" w:cs="Times New Roman"/>
          <w:b/>
          <w:caps/>
          <w:sz w:val="28"/>
          <w:szCs w:val="28"/>
          <w:lang w:val="uk-UA"/>
        </w:rPr>
      </w:pPr>
      <w:r w:rsidRPr="00745F27">
        <w:rPr>
          <w:rFonts w:ascii="Times New Roman" w:hAnsi="Times New Roman" w:cs="Times New Roman"/>
          <w:b/>
          <w:caps/>
          <w:sz w:val="28"/>
          <w:szCs w:val="28"/>
          <w:lang w:val="uk-UA"/>
        </w:rPr>
        <w:t>Планування дослідження</w:t>
      </w:r>
    </w:p>
    <w:p w:rsidR="0021558B" w:rsidRPr="00745F27" w:rsidRDefault="0021558B">
      <w:pPr>
        <w:shd w:val="clear" w:color="auto" w:fill="FFFFFF"/>
        <w:ind w:firstLine="709"/>
        <w:jc w:val="center"/>
        <w:rPr>
          <w:rFonts w:ascii="Times New Roman" w:hAnsi="Times New Roman" w:cs="Times New Roman"/>
          <w:b/>
          <w:caps/>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Планування - це визначення задач і об'єктів, розробка схеми експерименту, вибір ділянок і оптимальної структури дослідження. </w:t>
      </w:r>
      <w:r w:rsidRPr="00745F27">
        <w:rPr>
          <w:rFonts w:ascii="Times New Roman" w:hAnsi="Times New Roman" w:cs="Times New Roman"/>
          <w:spacing w:val="-1"/>
          <w:sz w:val="28"/>
          <w:szCs w:val="28"/>
          <w:lang w:val="uk-UA"/>
        </w:rPr>
        <w:t xml:space="preserve">Поспішність у плануванні може призвести до суттєвих дефектів експерименту - неправильного вибору градацій факторів, які вивчаються, контрольних і дослідних </w:t>
      </w:r>
      <w:r w:rsidRPr="00745F27">
        <w:rPr>
          <w:rFonts w:ascii="Times New Roman" w:hAnsi="Times New Roman" w:cs="Times New Roman"/>
          <w:sz w:val="28"/>
          <w:szCs w:val="28"/>
          <w:lang w:val="uk-UA"/>
        </w:rPr>
        <w:t xml:space="preserve">варіантів, невиправданого збільшення об'єму робіт, що сильно ускладнює проведення досліду, знижує достовірність отриманих даних. Помилки, що допущенні у плануванні, неможливо виправити надалі ні ретельним </w:t>
      </w:r>
      <w:r w:rsidRPr="00745F27">
        <w:rPr>
          <w:rFonts w:ascii="Times New Roman" w:hAnsi="Times New Roman" w:cs="Times New Roman"/>
          <w:spacing w:val="-1"/>
          <w:sz w:val="28"/>
          <w:szCs w:val="28"/>
          <w:lang w:val="uk-UA"/>
        </w:rPr>
        <w:t xml:space="preserve">проведенням експерименту, ні використанням найновішого обладнання, ні </w:t>
      </w:r>
      <w:r w:rsidRPr="00745F27">
        <w:rPr>
          <w:rFonts w:ascii="Times New Roman" w:hAnsi="Times New Roman" w:cs="Times New Roman"/>
          <w:sz w:val="28"/>
          <w:szCs w:val="28"/>
          <w:lang w:val="uk-UA"/>
        </w:rPr>
        <w:t>статистичною обробкою результатів.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 початковому етапі виконання дослідження доцільно скласти так званий чорновий план. Після попередніх експериментів (спостережень) тема  зазнати уточнень, цільові завдання і мета дослідження зазнають більш чіткого спрямування.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Підготовчі роботи і подальше проведення наукового дослідження складаються з таких етапів:</w:t>
      </w:r>
    </w:p>
    <w:p w:rsidR="0021558B" w:rsidRPr="00745F27" w:rsidRDefault="0021558B">
      <w:pPr>
        <w:numPr>
          <w:ilvl w:val="0"/>
          <w:numId w:val="8"/>
        </w:numPr>
        <w:shd w:val="clear" w:color="auto" w:fill="FFFFFF"/>
        <w:tabs>
          <w:tab w:val="left" w:pos="50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накопичення наукової інформації з теми;</w:t>
      </w:r>
    </w:p>
    <w:p w:rsidR="0021558B" w:rsidRPr="00745F27" w:rsidRDefault="0021558B">
      <w:pPr>
        <w:numPr>
          <w:ilvl w:val="0"/>
          <w:numId w:val="8"/>
        </w:numPr>
        <w:shd w:val="clear" w:color="auto" w:fill="FFFFFF"/>
        <w:tabs>
          <w:tab w:val="left" w:pos="50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оволодіння методами дослідження;</w:t>
      </w:r>
    </w:p>
    <w:p w:rsidR="0021558B" w:rsidRPr="00745F27" w:rsidRDefault="0021558B">
      <w:pPr>
        <w:numPr>
          <w:ilvl w:val="0"/>
          <w:numId w:val="8"/>
        </w:numPr>
        <w:shd w:val="clear" w:color="auto" w:fill="FFFFFF"/>
        <w:tabs>
          <w:tab w:val="left" w:pos="50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виконання пробних дослідів, спостережень, розрахунків, консультації з фахівцями;</w:t>
      </w:r>
    </w:p>
    <w:p w:rsidR="0021558B" w:rsidRPr="00745F27" w:rsidRDefault="0021558B">
      <w:pPr>
        <w:numPr>
          <w:ilvl w:val="0"/>
          <w:numId w:val="8"/>
        </w:numPr>
        <w:shd w:val="clear" w:color="auto" w:fill="FFFFFF"/>
        <w:tabs>
          <w:tab w:val="left" w:pos="50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організація індивідуального (або групового) "наукового архіву";</w:t>
      </w:r>
    </w:p>
    <w:p w:rsidR="0021558B" w:rsidRPr="00745F27" w:rsidRDefault="0021558B">
      <w:pPr>
        <w:numPr>
          <w:ilvl w:val="0"/>
          <w:numId w:val="8"/>
        </w:numPr>
        <w:shd w:val="clear" w:color="auto" w:fill="FFFFFF"/>
        <w:tabs>
          <w:tab w:val="left" w:pos="50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обговорення методів або результатів у колі фахівців.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pacing w:val="-1"/>
          <w:sz w:val="28"/>
          <w:szCs w:val="28"/>
          <w:lang w:val="uk-UA"/>
        </w:rPr>
        <w:t xml:space="preserve">Накопичення наукової інформації. </w:t>
      </w:r>
      <w:r w:rsidRPr="00745F27">
        <w:rPr>
          <w:rFonts w:ascii="Times New Roman" w:hAnsi="Times New Roman" w:cs="Times New Roman"/>
          <w:spacing w:val="-1"/>
          <w:sz w:val="28"/>
          <w:szCs w:val="28"/>
          <w:lang w:val="uk-UA"/>
        </w:rPr>
        <w:t xml:space="preserve">Необхідно добре орієнтуватися, до якої міри висвітлено намічену тему в публікаціях вітчизняних та іноземних авторів. </w:t>
      </w:r>
      <w:r w:rsidRPr="00745F27">
        <w:rPr>
          <w:rFonts w:ascii="Times New Roman" w:hAnsi="Times New Roman" w:cs="Times New Roman"/>
          <w:sz w:val="28"/>
          <w:szCs w:val="28"/>
          <w:lang w:val="uk-UA"/>
        </w:rPr>
        <w:t xml:space="preserve">Для цього користуються спеціальними реферативними, довідково-бібліографічними та іншими виданнями.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lang w:val="uk-UA"/>
        </w:rPr>
        <w:t xml:space="preserve">Оволодіння методами дослідження. </w:t>
      </w:r>
      <w:r w:rsidRPr="00745F27">
        <w:rPr>
          <w:rFonts w:ascii="Times New Roman" w:hAnsi="Times New Roman" w:cs="Times New Roman"/>
          <w:sz w:val="28"/>
          <w:szCs w:val="28"/>
          <w:lang w:val="uk-UA"/>
        </w:rPr>
        <w:t xml:space="preserve">В одних дослідженнях доцільно </w:t>
      </w:r>
      <w:r w:rsidRPr="00745F27">
        <w:rPr>
          <w:rFonts w:ascii="Times New Roman" w:hAnsi="Times New Roman" w:cs="Times New Roman"/>
          <w:spacing w:val="-1"/>
          <w:sz w:val="28"/>
          <w:szCs w:val="28"/>
          <w:lang w:val="uk-UA"/>
        </w:rPr>
        <w:t xml:space="preserve">застосовувати добре апробовані надійні методики, що забезпечують достовірні результати при вивченні об'єкта з нових позицій. У других - необхідний новий, </w:t>
      </w:r>
      <w:r w:rsidRPr="00745F27">
        <w:rPr>
          <w:rFonts w:ascii="Times New Roman" w:hAnsi="Times New Roman" w:cs="Times New Roman"/>
          <w:sz w:val="28"/>
          <w:szCs w:val="28"/>
          <w:lang w:val="uk-UA"/>
        </w:rPr>
        <w:t>оригінальний засіб рішення. В інших - сама методика, яку пропонує дослідник, є об'єктом вивчення та оцінки в порівнянні з загальновідомими прийомами аналізу та синтезу.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lang w:val="uk-UA"/>
        </w:rPr>
        <w:t xml:space="preserve">Виконання пробних дослідів, спостережень, розрахунків. </w:t>
      </w:r>
      <w:r w:rsidRPr="00745F27">
        <w:rPr>
          <w:rFonts w:ascii="Times New Roman" w:hAnsi="Times New Roman" w:cs="Times New Roman"/>
          <w:sz w:val="28"/>
          <w:szCs w:val="28"/>
          <w:lang w:val="uk-UA"/>
        </w:rPr>
        <w:t xml:space="preserve">Цей прийом </w:t>
      </w:r>
      <w:r w:rsidRPr="00745F27">
        <w:rPr>
          <w:rFonts w:ascii="Times New Roman" w:hAnsi="Times New Roman" w:cs="Times New Roman"/>
          <w:spacing w:val="-1"/>
          <w:sz w:val="28"/>
          <w:szCs w:val="28"/>
          <w:lang w:val="uk-UA"/>
        </w:rPr>
        <w:t xml:space="preserve">використовується для перевірки апаратури, налагодження та апробації методик </w:t>
      </w:r>
      <w:r w:rsidRPr="00745F27">
        <w:rPr>
          <w:rFonts w:ascii="Times New Roman" w:hAnsi="Times New Roman" w:cs="Times New Roman"/>
          <w:sz w:val="28"/>
          <w:szCs w:val="28"/>
          <w:lang w:val="uk-UA"/>
        </w:rPr>
        <w:t>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lang w:val="uk-UA"/>
        </w:rPr>
        <w:t xml:space="preserve">У календарному плані </w:t>
      </w:r>
      <w:r w:rsidRPr="00745F27">
        <w:rPr>
          <w:rFonts w:ascii="Times New Roman" w:hAnsi="Times New Roman" w:cs="Times New Roman"/>
          <w:sz w:val="28"/>
          <w:szCs w:val="28"/>
          <w:lang w:val="uk-UA"/>
        </w:rPr>
        <w:t xml:space="preserve">визначається черговість тих чи інших робіт. Його треба ретельно продумати, щоб якнайповніше використовувати час і охопити </w:t>
      </w:r>
      <w:r w:rsidRPr="00745F27">
        <w:rPr>
          <w:rFonts w:ascii="Times New Roman" w:hAnsi="Times New Roman" w:cs="Times New Roman"/>
          <w:spacing w:val="-1"/>
          <w:sz w:val="28"/>
          <w:szCs w:val="28"/>
          <w:lang w:val="uk-UA"/>
        </w:rPr>
        <w:t xml:space="preserve">всі питання, які потрібно вирішити. Це допоможе досліднику контролювати хід </w:t>
      </w:r>
      <w:r w:rsidRPr="00745F27">
        <w:rPr>
          <w:rFonts w:ascii="Times New Roman" w:hAnsi="Times New Roman" w:cs="Times New Roman"/>
          <w:sz w:val="28"/>
          <w:szCs w:val="28"/>
          <w:lang w:val="uk-UA"/>
        </w:rPr>
        <w:t>своєї роботи і змінювати їх теми у разі необхідності.</w:t>
      </w:r>
    </w:p>
    <w:p w:rsidR="0021558B" w:rsidRPr="00745F27" w:rsidRDefault="0021558B">
      <w:pPr>
        <w:shd w:val="clear" w:color="auto" w:fill="FFFFFF"/>
        <w:ind w:firstLine="709"/>
        <w:jc w:val="both"/>
        <w:rPr>
          <w:rFonts w:ascii="Times New Roman" w:hAnsi="Times New Roman" w:cs="Times New Roman"/>
          <w:b/>
          <w:iCs/>
          <w:caps/>
          <w:sz w:val="28"/>
          <w:szCs w:val="28"/>
          <w:lang w:val="uk-UA"/>
        </w:rPr>
      </w:pPr>
    </w:p>
    <w:p w:rsidR="0021558B" w:rsidRPr="00745F27" w:rsidRDefault="0021558B">
      <w:pPr>
        <w:shd w:val="clear" w:color="auto" w:fill="FFFFFF"/>
        <w:ind w:firstLine="709"/>
        <w:jc w:val="center"/>
        <w:rPr>
          <w:rFonts w:ascii="Times New Roman" w:hAnsi="Times New Roman" w:cs="Times New Roman"/>
          <w:b/>
          <w:iCs/>
          <w:caps/>
          <w:sz w:val="28"/>
          <w:szCs w:val="28"/>
          <w:lang w:val="uk-UA"/>
        </w:rPr>
      </w:pPr>
      <w:r w:rsidRPr="00745F27">
        <w:rPr>
          <w:rFonts w:ascii="Times New Roman" w:hAnsi="Times New Roman" w:cs="Times New Roman"/>
          <w:b/>
          <w:iCs/>
          <w:caps/>
          <w:sz w:val="28"/>
          <w:szCs w:val="28"/>
          <w:lang w:val="uk-UA"/>
        </w:rPr>
        <w:t>Накопичення результатів</w:t>
      </w:r>
    </w:p>
    <w:p w:rsidR="0021558B" w:rsidRPr="00745F27" w:rsidRDefault="0021558B">
      <w:pPr>
        <w:shd w:val="clear" w:color="auto" w:fill="FFFFFF"/>
        <w:ind w:firstLine="709"/>
        <w:jc w:val="center"/>
        <w:rPr>
          <w:rFonts w:ascii="Times New Roman" w:hAnsi="Times New Roman" w:cs="Times New Roman"/>
          <w:b/>
          <w:iCs/>
          <w:caps/>
          <w:sz w:val="28"/>
          <w:szCs w:val="28"/>
          <w:lang w:val="uk-UA"/>
        </w:rPr>
      </w:pPr>
    </w:p>
    <w:p w:rsidR="0021558B" w:rsidRPr="00745F27" w:rsidRDefault="0021558B">
      <w:pPr>
        <w:shd w:val="clear" w:color="auto" w:fill="FFFFFF"/>
        <w:ind w:firstLine="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 xml:space="preserve">Загальні правила ведення записів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pacing w:val="-1"/>
          <w:sz w:val="28"/>
          <w:szCs w:val="28"/>
          <w:lang w:val="uk-UA"/>
        </w:rPr>
        <w:t>Для</w:t>
      </w:r>
      <w:r w:rsidRPr="00745F27">
        <w:rPr>
          <w:rFonts w:ascii="Times New Roman" w:hAnsi="Times New Roman" w:cs="Times New Roman"/>
          <w:sz w:val="28"/>
          <w:szCs w:val="28"/>
          <w:lang w:val="uk-UA"/>
        </w:rPr>
        <w:t xml:space="preserve"> будь-якої наукової роботи виключне значення має фіксація </w:t>
      </w:r>
      <w:r w:rsidRPr="00745F27">
        <w:rPr>
          <w:rFonts w:ascii="Times New Roman" w:hAnsi="Times New Roman" w:cs="Times New Roman"/>
          <w:spacing w:val="-1"/>
          <w:sz w:val="28"/>
          <w:szCs w:val="28"/>
          <w:lang w:val="uk-UA"/>
        </w:rPr>
        <w:t xml:space="preserve">результатів дослідів і спостережень. Лише запротокольований факт має наукову цінність, є справжнім документом, який не втрачає своєї переконливості навіть </w:t>
      </w:r>
      <w:r w:rsidRPr="00745F27">
        <w:rPr>
          <w:rFonts w:ascii="Times New Roman" w:hAnsi="Times New Roman" w:cs="Times New Roman"/>
          <w:sz w:val="28"/>
          <w:szCs w:val="28"/>
          <w:lang w:val="uk-UA"/>
        </w:rPr>
        <w:t>через довгий час. Кожен студент-дипломник повинен виробити в собі почуття великої відповідальності щодо протоколювання результатів своїх досліджень. Ні в якому разі не можна покладатися на пам'ять, оскільки через деякий час безліч нових різноманітних вражень, приведуть до підсвідомого викривлення фактів, а то й до того, що деякі відомості забудуться.</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Документація досліду повинна бути повною за змістом, об'єктивною, точною, своєчасною, за можливістю лаконічною та однотипною.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Основу складає первинна документація - щоденник. В ньому день за днем у хронологічній послідовності, за відповідними формами ведуть всі записи безпосередньо на місці проведення спостережень або дослідів. Допоміжними первинними документами вважаються робочі зошити, де проводять всі необхідні перерахунки масових спостережень, аналізів, обліків.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Записи у щоденнику слід вести простим олівцем, ні в якому разі не хімічним. Хронологічні щоденники мають ті переваги, що детально фіксують хід і умови роботи, найбільш точно відтворюють послідовність розвитку природних явищ. Найкраще є перенесення всіх даних щоденників до комп'ютера - здійснити пошук будь-якого терміна за комп'ютерними даними надзвичайно просто.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Зведеним документом, що включає основні відомості про програму, схему досліду, методику дослідження, умови проведення досліду, записи всіх </w:t>
      </w:r>
      <w:r w:rsidRPr="00745F27">
        <w:rPr>
          <w:rFonts w:ascii="Times New Roman" w:hAnsi="Times New Roman" w:cs="Times New Roman"/>
          <w:sz w:val="28"/>
          <w:szCs w:val="28"/>
          <w:lang w:val="uk-UA"/>
        </w:rPr>
        <w:lastRenderedPageBreak/>
        <w:t xml:space="preserve">агротехнічних робіт, оброблені результати спостережень, що будуть необхідні для подальших узагальнень, висновків, практичних пропозицій, є </w:t>
      </w:r>
      <w:r w:rsidRPr="00745F27">
        <w:rPr>
          <w:rFonts w:ascii="Times New Roman" w:hAnsi="Times New Roman" w:cs="Times New Roman"/>
          <w:iCs/>
          <w:sz w:val="28"/>
          <w:szCs w:val="28"/>
          <w:lang w:val="uk-UA"/>
        </w:rPr>
        <w:t xml:space="preserve">журнал </w:t>
      </w:r>
      <w:r w:rsidRPr="00745F27">
        <w:rPr>
          <w:rFonts w:ascii="Times New Roman" w:hAnsi="Times New Roman" w:cs="Times New Roman"/>
          <w:sz w:val="28"/>
          <w:szCs w:val="28"/>
          <w:lang w:val="uk-UA"/>
        </w:rPr>
        <w:t>досліду. У журналі в найбільш зручний і зрозумілій формі повинен бути зосередженим весь основний матеріал досліду.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Найсучаснішою технікою для обробки та фіксації візуальної інформації є </w:t>
      </w:r>
      <w:r w:rsidRPr="00745F27">
        <w:rPr>
          <w:rFonts w:ascii="Times New Roman" w:hAnsi="Times New Roman" w:cs="Times New Roman"/>
          <w:spacing w:val="-2"/>
          <w:sz w:val="28"/>
          <w:szCs w:val="28"/>
          <w:lang w:val="uk-UA"/>
        </w:rPr>
        <w:t xml:space="preserve">цифрові камери, в яких відображення одразу перетворюються на певні кодовані </w:t>
      </w:r>
      <w:r w:rsidRPr="00745F27">
        <w:rPr>
          <w:rFonts w:ascii="Times New Roman" w:hAnsi="Times New Roman" w:cs="Times New Roman"/>
          <w:sz w:val="28"/>
          <w:szCs w:val="28"/>
          <w:lang w:val="uk-UA"/>
        </w:rPr>
        <w:t>електричні сигнали, що записуються на спеціальних картах. Ці сигнали через адаптер передаються до комп'ютера, де за допомогою графічних редакторів може здійснитися потрібна обробка зображення.</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Отримані матеріали оформляються у дипломну роботу.</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center"/>
        <w:rPr>
          <w:rFonts w:ascii="Times New Roman" w:hAnsi="Times New Roman" w:cs="Times New Roman"/>
          <w:b/>
          <w:bCs/>
          <w:caps/>
          <w:spacing w:val="-1"/>
          <w:sz w:val="28"/>
          <w:szCs w:val="28"/>
          <w:lang w:val="uk-UA"/>
        </w:rPr>
      </w:pPr>
    </w:p>
    <w:p w:rsidR="0021558B" w:rsidRPr="00745F27" w:rsidRDefault="0021558B">
      <w:pPr>
        <w:shd w:val="clear" w:color="auto" w:fill="FFFFFF"/>
        <w:ind w:firstLine="709"/>
        <w:jc w:val="center"/>
        <w:rPr>
          <w:rFonts w:ascii="Times New Roman" w:hAnsi="Times New Roman" w:cs="Times New Roman"/>
          <w:b/>
          <w:bCs/>
          <w:caps/>
          <w:spacing w:val="-1"/>
          <w:sz w:val="28"/>
          <w:szCs w:val="28"/>
          <w:lang w:val="uk-UA"/>
        </w:rPr>
      </w:pPr>
      <w:r w:rsidRPr="00745F27">
        <w:rPr>
          <w:rFonts w:ascii="Times New Roman" w:hAnsi="Times New Roman" w:cs="Times New Roman"/>
          <w:b/>
          <w:bCs/>
          <w:caps/>
          <w:spacing w:val="-1"/>
          <w:sz w:val="28"/>
          <w:szCs w:val="28"/>
          <w:lang w:val="uk-UA"/>
        </w:rPr>
        <w:t>Структура дипломних робіт  технологічного та наукового спрямування</w:t>
      </w:r>
    </w:p>
    <w:p w:rsidR="0021558B" w:rsidRPr="00745F27" w:rsidRDefault="0021558B">
      <w:pPr>
        <w:shd w:val="clear" w:color="auto" w:fill="FFFFFF"/>
        <w:ind w:firstLine="709"/>
        <w:jc w:val="center"/>
        <w:rPr>
          <w:rFonts w:ascii="Times New Roman" w:hAnsi="Times New Roman" w:cs="Times New Roman"/>
          <w:b/>
          <w:bCs/>
          <w:caps/>
          <w:spacing w:val="-1"/>
          <w:sz w:val="28"/>
          <w:szCs w:val="28"/>
          <w:lang w:val="uk-UA"/>
        </w:rPr>
      </w:pP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r w:rsidRPr="00745F27">
        <w:rPr>
          <w:rFonts w:ascii="Times New Roman" w:hAnsi="Times New Roman" w:cs="Times New Roman"/>
          <w:b/>
          <w:bCs/>
          <w:spacing w:val="-1"/>
          <w:sz w:val="28"/>
          <w:szCs w:val="28"/>
          <w:lang w:val="uk-UA"/>
        </w:rPr>
        <w:t>Структурні частини дипломної роботи (проекту)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Існує певний стандарт викладання дипломної роботи (проекту) бакалавра, який </w:t>
      </w:r>
      <w:r w:rsidRPr="00745F27">
        <w:rPr>
          <w:rFonts w:ascii="Times New Roman" w:hAnsi="Times New Roman" w:cs="Times New Roman"/>
          <w:spacing w:val="-1"/>
          <w:sz w:val="28"/>
          <w:szCs w:val="28"/>
          <w:lang w:val="uk-UA"/>
        </w:rPr>
        <w:t xml:space="preserve">забезпечує найбільшу зручність логічного подання матеріалу та полегшує його </w:t>
      </w:r>
      <w:r w:rsidRPr="00745F27">
        <w:rPr>
          <w:rFonts w:ascii="Times New Roman" w:hAnsi="Times New Roman" w:cs="Times New Roman"/>
          <w:sz w:val="28"/>
          <w:szCs w:val="28"/>
          <w:lang w:val="uk-UA"/>
        </w:rPr>
        <w:t>засвоєння читачем.</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Робота складається з ряду розділів, що змінюють один одного у визначеній логічній послідовності. Кожен розділ має свою назву і повинен бути </w:t>
      </w:r>
      <w:r w:rsidRPr="00745F27">
        <w:rPr>
          <w:rFonts w:ascii="Times New Roman" w:hAnsi="Times New Roman" w:cs="Times New Roman"/>
          <w:spacing w:val="-1"/>
          <w:sz w:val="28"/>
          <w:szCs w:val="28"/>
          <w:lang w:val="uk-UA"/>
        </w:rPr>
        <w:t xml:space="preserve">у певній мірі автономним. Разом з тим така автономія не повинна порушувати </w:t>
      </w:r>
      <w:r w:rsidRPr="00745F27">
        <w:rPr>
          <w:rFonts w:ascii="Times New Roman" w:hAnsi="Times New Roman" w:cs="Times New Roman"/>
          <w:sz w:val="28"/>
          <w:szCs w:val="28"/>
          <w:lang w:val="uk-UA"/>
        </w:rPr>
        <w:t>цілісного сприйняття всієї роботи.</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Дипломна робота  складається із таких структурних частин:</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Титульна сторінка</w:t>
      </w:r>
    </w:p>
    <w:p w:rsidR="0021558B" w:rsidRPr="00745F27" w:rsidRDefault="0021558B">
      <w:pPr>
        <w:shd w:val="clear" w:color="auto" w:fill="FFFFFF"/>
        <w:ind w:firstLine="709"/>
        <w:jc w:val="both"/>
        <w:rPr>
          <w:rFonts w:ascii="Times New Roman" w:hAnsi="Times New Roman" w:cs="Times New Roman"/>
          <w:spacing w:val="-2"/>
          <w:sz w:val="28"/>
          <w:szCs w:val="28"/>
          <w:lang w:val="uk-UA"/>
        </w:rPr>
      </w:pPr>
      <w:r w:rsidRPr="00745F27">
        <w:rPr>
          <w:rFonts w:ascii="Times New Roman" w:hAnsi="Times New Roman" w:cs="Times New Roman"/>
          <w:spacing w:val="-2"/>
          <w:sz w:val="28"/>
          <w:szCs w:val="28"/>
          <w:lang w:val="uk-UA"/>
        </w:rPr>
        <w:t>Зміст</w:t>
      </w:r>
    </w:p>
    <w:p w:rsidR="0021558B" w:rsidRPr="00745F27" w:rsidRDefault="0021558B">
      <w:pPr>
        <w:shd w:val="clear" w:color="auto" w:fill="FFFFFF"/>
        <w:ind w:firstLine="709"/>
        <w:jc w:val="both"/>
        <w:rPr>
          <w:rFonts w:ascii="Times New Roman" w:hAnsi="Times New Roman" w:cs="Times New Roman"/>
          <w:spacing w:val="-4"/>
          <w:sz w:val="28"/>
          <w:szCs w:val="28"/>
          <w:lang w:val="uk-UA"/>
        </w:rPr>
      </w:pPr>
      <w:r w:rsidRPr="00745F27">
        <w:rPr>
          <w:rFonts w:ascii="Times New Roman" w:hAnsi="Times New Roman" w:cs="Times New Roman"/>
          <w:spacing w:val="-4"/>
          <w:sz w:val="28"/>
          <w:szCs w:val="28"/>
          <w:lang w:val="uk-UA"/>
        </w:rPr>
        <w:t>Вступ</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Огляд літератури з теми</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Умови проведення досліджень</w:t>
      </w:r>
    </w:p>
    <w:p w:rsidR="0021558B" w:rsidRPr="00745F27" w:rsidRDefault="0021558B">
      <w:pPr>
        <w:shd w:val="clear" w:color="auto" w:fill="FFFFFF"/>
        <w:tabs>
          <w:tab w:val="left" w:pos="2149"/>
        </w:tabs>
        <w:ind w:left="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Організаційно-господарські умови підприємства</w:t>
      </w:r>
    </w:p>
    <w:p w:rsidR="0021558B" w:rsidRPr="00745F27" w:rsidRDefault="0021558B">
      <w:pPr>
        <w:shd w:val="clear" w:color="auto" w:fill="FFFFFF"/>
        <w:tabs>
          <w:tab w:val="left" w:pos="2149"/>
        </w:tabs>
        <w:ind w:left="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Аналіз кліматичних і погодних умов</w:t>
      </w:r>
    </w:p>
    <w:p w:rsidR="0021558B" w:rsidRPr="00745F27" w:rsidRDefault="0021558B">
      <w:pPr>
        <w:shd w:val="clear" w:color="auto" w:fill="FFFFFF"/>
        <w:tabs>
          <w:tab w:val="left" w:pos="2149"/>
        </w:tabs>
        <w:ind w:left="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Характеристика ґрунтів</w:t>
      </w:r>
    </w:p>
    <w:p w:rsidR="0021558B" w:rsidRPr="00745F27" w:rsidRDefault="0021558B">
      <w:pPr>
        <w:shd w:val="clear" w:color="auto" w:fill="FFFFFF"/>
        <w:tabs>
          <w:tab w:val="left" w:pos="1775"/>
        </w:tabs>
        <w:ind w:left="709"/>
        <w:jc w:val="both"/>
        <w:rPr>
          <w:rFonts w:ascii="Times New Roman" w:hAnsi="Times New Roman" w:cs="Times New Roman"/>
          <w:caps/>
          <w:sz w:val="28"/>
          <w:szCs w:val="28"/>
          <w:lang w:val="uk-UA"/>
        </w:rPr>
      </w:pPr>
      <w:r w:rsidRPr="00745F27">
        <w:rPr>
          <w:rFonts w:ascii="Times New Roman" w:hAnsi="Times New Roman" w:cs="Times New Roman"/>
          <w:caps/>
          <w:sz w:val="28"/>
          <w:szCs w:val="28"/>
          <w:lang w:val="uk-UA"/>
        </w:rPr>
        <w:t>Експериментальна частина</w:t>
      </w:r>
    </w:p>
    <w:p w:rsidR="0021558B" w:rsidRPr="00745F27" w:rsidRDefault="0021558B">
      <w:pPr>
        <w:shd w:val="clear" w:color="auto" w:fill="FFFFFF"/>
        <w:tabs>
          <w:tab w:val="left" w:pos="2156"/>
        </w:tabs>
        <w:ind w:left="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Характеристика об'єктів дослідження</w:t>
      </w:r>
    </w:p>
    <w:p w:rsidR="0021558B" w:rsidRPr="00745F27" w:rsidRDefault="0021558B">
      <w:pPr>
        <w:shd w:val="clear" w:color="auto" w:fill="FFFFFF"/>
        <w:tabs>
          <w:tab w:val="left" w:pos="2156"/>
        </w:tabs>
        <w:ind w:left="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Методика проведення роботи та обліків</w:t>
      </w:r>
    </w:p>
    <w:p w:rsidR="0021558B" w:rsidRPr="00745F27" w:rsidRDefault="0021558B">
      <w:pPr>
        <w:shd w:val="clear" w:color="auto" w:fill="FFFFFF"/>
        <w:tabs>
          <w:tab w:val="left" w:pos="2156"/>
        </w:tabs>
        <w:ind w:left="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Результати проведеної роботи та їх аналіз</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Заходи з охорони праці</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Охорона навколишнього середовища</w:t>
      </w:r>
    </w:p>
    <w:p w:rsidR="0021558B" w:rsidRPr="00745F27" w:rsidRDefault="0021558B">
      <w:pPr>
        <w:shd w:val="clear" w:color="auto" w:fill="FFFFFF"/>
        <w:tabs>
          <w:tab w:val="left" w:pos="1775"/>
        </w:tabs>
        <w:ind w:left="709"/>
        <w:jc w:val="both"/>
        <w:rPr>
          <w:rFonts w:ascii="Times New Roman" w:hAnsi="Times New Roman" w:cs="Times New Roman"/>
          <w:caps/>
          <w:spacing w:val="-2"/>
          <w:sz w:val="28"/>
          <w:szCs w:val="28"/>
          <w:lang w:val="uk-UA"/>
        </w:rPr>
      </w:pPr>
      <w:r w:rsidRPr="00745F27">
        <w:rPr>
          <w:rFonts w:ascii="Times New Roman" w:hAnsi="Times New Roman" w:cs="Times New Roman"/>
          <w:caps/>
          <w:spacing w:val="-2"/>
          <w:sz w:val="28"/>
          <w:szCs w:val="28"/>
          <w:lang w:val="uk-UA"/>
        </w:rPr>
        <w:t>Ефект від запропонованих рішень (В</w:t>
      </w:r>
      <w:r w:rsidRPr="00745F27">
        <w:rPr>
          <w:rFonts w:ascii="Times New Roman" w:hAnsi="Times New Roman" w:cs="Times New Roman"/>
          <w:spacing w:val="-2"/>
          <w:sz w:val="28"/>
          <w:szCs w:val="28"/>
          <w:lang w:val="uk-UA"/>
        </w:rPr>
        <w:t>ідповідно до поставлених задач</w:t>
      </w:r>
      <w:r w:rsidRPr="00745F27">
        <w:rPr>
          <w:rFonts w:ascii="Times New Roman" w:hAnsi="Times New Roman" w:cs="Times New Roman"/>
          <w:caps/>
          <w:spacing w:val="-2"/>
          <w:sz w:val="28"/>
          <w:szCs w:val="28"/>
          <w:lang w:val="uk-UA"/>
        </w:rPr>
        <w:t>)</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 xml:space="preserve">Висновки </w:t>
      </w:r>
    </w:p>
    <w:p w:rsidR="0021558B" w:rsidRPr="00745F27" w:rsidRDefault="0021558B">
      <w:pPr>
        <w:shd w:val="clear" w:color="auto" w:fill="FFFFFF"/>
        <w:tabs>
          <w:tab w:val="left" w:pos="1775"/>
        </w:tabs>
        <w:ind w:left="709"/>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пропозиції виробництву (</w:t>
      </w:r>
      <w:r w:rsidRPr="00745F27">
        <w:rPr>
          <w:rFonts w:ascii="Times New Roman" w:hAnsi="Times New Roman" w:cs="Times New Roman"/>
          <w:caps/>
          <w:spacing w:val="-2"/>
          <w:sz w:val="28"/>
          <w:szCs w:val="28"/>
          <w:lang w:val="uk-UA"/>
        </w:rPr>
        <w:t>В</w:t>
      </w:r>
      <w:r w:rsidRPr="00745F27">
        <w:rPr>
          <w:rFonts w:ascii="Times New Roman" w:hAnsi="Times New Roman" w:cs="Times New Roman"/>
          <w:spacing w:val="-2"/>
          <w:sz w:val="28"/>
          <w:szCs w:val="28"/>
          <w:lang w:val="uk-UA"/>
        </w:rPr>
        <w:t>ідповідно до поставлених задач</w:t>
      </w:r>
      <w:r w:rsidRPr="00745F27">
        <w:rPr>
          <w:rFonts w:ascii="Times New Roman" w:hAnsi="Times New Roman" w:cs="Times New Roman"/>
          <w:caps/>
          <w:spacing w:val="-1"/>
          <w:sz w:val="28"/>
          <w:szCs w:val="28"/>
          <w:lang w:val="uk-UA"/>
        </w:rPr>
        <w:t>)</w:t>
      </w:r>
    </w:p>
    <w:p w:rsidR="0021558B" w:rsidRPr="00745F27" w:rsidRDefault="0021558B">
      <w:pPr>
        <w:shd w:val="clear" w:color="auto" w:fill="FFFFFF"/>
        <w:ind w:left="709"/>
        <w:jc w:val="both"/>
        <w:rPr>
          <w:rFonts w:ascii="Times New Roman" w:hAnsi="Times New Roman" w:cs="Times New Roman"/>
          <w:caps/>
          <w:sz w:val="28"/>
          <w:szCs w:val="28"/>
          <w:lang w:val="uk-UA"/>
        </w:rPr>
      </w:pPr>
      <w:r w:rsidRPr="00745F27">
        <w:rPr>
          <w:rFonts w:ascii="Times New Roman" w:hAnsi="Times New Roman" w:cs="Times New Roman"/>
          <w:caps/>
          <w:sz w:val="28"/>
          <w:szCs w:val="28"/>
          <w:lang w:val="uk-UA"/>
        </w:rPr>
        <w:t>Список використаних джерел</w:t>
      </w:r>
    </w:p>
    <w:p w:rsidR="0021558B" w:rsidRPr="00745F27" w:rsidRDefault="0021558B">
      <w:pPr>
        <w:shd w:val="clear" w:color="auto" w:fill="FFFFFF"/>
        <w:ind w:left="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Додатки </w:t>
      </w: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r w:rsidRPr="00745F27">
        <w:rPr>
          <w:rFonts w:ascii="Times New Roman" w:hAnsi="Times New Roman" w:cs="Times New Roman"/>
          <w:b/>
          <w:bCs/>
          <w:spacing w:val="-1"/>
          <w:sz w:val="28"/>
          <w:szCs w:val="28"/>
          <w:lang w:val="uk-UA"/>
        </w:rPr>
        <w:t>Зміст розділів дипломної роботи</w:t>
      </w:r>
    </w:p>
    <w:p w:rsidR="0021558B" w:rsidRPr="00745F27" w:rsidRDefault="0021558B">
      <w:pPr>
        <w:shd w:val="clear" w:color="auto" w:fill="FFFFFF"/>
        <w:jc w:val="both"/>
        <w:rPr>
          <w:rFonts w:ascii="Times New Roman" w:hAnsi="Times New Roman" w:cs="Times New Roman"/>
          <w:b/>
          <w:bCs/>
          <w:i/>
          <w:iCs/>
          <w:sz w:val="28"/>
          <w:szCs w:val="28"/>
          <w:lang w:val="uk-UA"/>
        </w:rPr>
      </w:pPr>
      <w:r w:rsidRPr="00745F27">
        <w:rPr>
          <w:rFonts w:ascii="Times New Roman" w:hAnsi="Times New Roman" w:cs="Times New Roman"/>
          <w:b/>
          <w:bCs/>
          <w:spacing w:val="-1"/>
          <w:sz w:val="28"/>
          <w:szCs w:val="28"/>
          <w:lang w:val="uk-UA"/>
        </w:rPr>
        <w:lastRenderedPageBreak/>
        <w:t xml:space="preserve">          </w:t>
      </w:r>
      <w:r w:rsidRPr="00745F27">
        <w:rPr>
          <w:rFonts w:ascii="Times New Roman" w:hAnsi="Times New Roman" w:cs="Times New Roman"/>
          <w:b/>
          <w:bCs/>
          <w:i/>
          <w:iCs/>
          <w:sz w:val="28"/>
          <w:szCs w:val="28"/>
          <w:lang w:val="uk-UA"/>
        </w:rPr>
        <w:t xml:space="preserve">Обсяг дипломної роботи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Як правило, дипломна робота повинна становити 50 сторінок друкованого тексту, включаючи рисунки, таблиці, список літератури.</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Назва роботи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Назва дипломної роботи повинна бути сформульована достатньо точно. </w:t>
      </w:r>
      <w:r w:rsidRPr="00745F27">
        <w:rPr>
          <w:rFonts w:ascii="Times New Roman" w:hAnsi="Times New Roman" w:cs="Times New Roman"/>
          <w:spacing w:val="-1"/>
          <w:sz w:val="28"/>
          <w:szCs w:val="28"/>
          <w:lang w:val="uk-UA"/>
        </w:rPr>
        <w:t xml:space="preserve">Це має значення для тих, хто підбирає літературу з даного питання. Якщо назва </w:t>
      </w:r>
      <w:r w:rsidRPr="00745F27">
        <w:rPr>
          <w:rFonts w:ascii="Times New Roman" w:hAnsi="Times New Roman" w:cs="Times New Roman"/>
          <w:sz w:val="28"/>
          <w:szCs w:val="28"/>
          <w:lang w:val="uk-UA"/>
        </w:rPr>
        <w:t xml:space="preserve">не зовсім відповідає змістові роботи, то робота зацікавить тих людей, для яких вона не містить необхідної інформації і навпаки, для кого робота має цінні відомості, залишають її поза увагою. До невдалих слід віднести як дуже </w:t>
      </w:r>
      <w:r w:rsidRPr="00745F27">
        <w:rPr>
          <w:rFonts w:ascii="Times New Roman" w:hAnsi="Times New Roman" w:cs="Times New Roman"/>
          <w:spacing w:val="-1"/>
          <w:sz w:val="28"/>
          <w:szCs w:val="28"/>
          <w:lang w:val="uk-UA"/>
        </w:rPr>
        <w:t xml:space="preserve">загальні, так і вузькі назви робіт, з яких не можна зрозуміти про що йде мова. Наприклад: «Аналіз технології вирощування деяких декоративних рослин у господарствах» або «Дані з впливу добрив на декоративні рослини» і т.д. Назва </w:t>
      </w:r>
      <w:r w:rsidRPr="00745F27">
        <w:rPr>
          <w:rFonts w:ascii="Times New Roman" w:hAnsi="Times New Roman" w:cs="Times New Roman"/>
          <w:sz w:val="28"/>
          <w:szCs w:val="28"/>
          <w:lang w:val="uk-UA"/>
        </w:rPr>
        <w:t>повинна бути конкретною.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Природно бажання дипломника відбити у назві роботи всі аспекти вивчення питання, однак назва не повинна бути довгою. Назва у 3 - 4 рядки вже не бажана, а ще більшу можна вважати невдалою. Доцільно, щоб назва роботи складалась із 1 - 1,5 рядків. Зручність при читанні та ясність - </w:t>
      </w:r>
      <w:r w:rsidRPr="00745F27">
        <w:rPr>
          <w:rFonts w:ascii="Times New Roman" w:hAnsi="Times New Roman" w:cs="Times New Roman"/>
          <w:bCs/>
          <w:sz w:val="28"/>
          <w:szCs w:val="28"/>
          <w:lang w:val="uk-UA"/>
        </w:rPr>
        <w:t>ось</w:t>
      </w:r>
      <w:r w:rsidRPr="00745F27">
        <w:rPr>
          <w:rFonts w:ascii="Times New Roman" w:hAnsi="Times New Roman" w:cs="Times New Roman"/>
          <w:b/>
          <w:bCs/>
          <w:sz w:val="28"/>
          <w:szCs w:val="28"/>
          <w:lang w:val="uk-UA"/>
        </w:rPr>
        <w:t xml:space="preserve"> </w:t>
      </w:r>
      <w:r w:rsidRPr="00745F27">
        <w:rPr>
          <w:rFonts w:ascii="Times New Roman" w:hAnsi="Times New Roman" w:cs="Times New Roman"/>
          <w:sz w:val="28"/>
          <w:szCs w:val="28"/>
          <w:lang w:val="uk-UA"/>
        </w:rPr>
        <w:t xml:space="preserve">головні вимоги до назви роботи. Як правило, назва роботи, яка формулюється на початку її виконання, визначає основний напрямок дослідження та його </w:t>
      </w:r>
      <w:r w:rsidRPr="00745F27">
        <w:rPr>
          <w:rFonts w:ascii="Times New Roman" w:hAnsi="Times New Roman" w:cs="Times New Roman"/>
          <w:spacing w:val="-1"/>
          <w:sz w:val="28"/>
          <w:szCs w:val="28"/>
          <w:lang w:val="uk-UA"/>
        </w:rPr>
        <w:t xml:space="preserve">контури. Після закінчення роботи назва може коригуватися у відповідності із </w:t>
      </w:r>
      <w:r w:rsidRPr="00745F27">
        <w:rPr>
          <w:rFonts w:ascii="Times New Roman" w:hAnsi="Times New Roman" w:cs="Times New Roman"/>
          <w:sz w:val="28"/>
          <w:szCs w:val="28"/>
          <w:lang w:val="uk-UA"/>
        </w:rPr>
        <w:t>реалізацією поставленого завдання, але до її затвердження наказом ректора.</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Титульна сторінка</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Обов'язковою структурною частиною дипломної роботи є титульна сторінка із зазначенням повної назви вищого учбового закладу, кафедри та теми роботи без будь-яких скорочень та лапок, прізвища, ім'я та по батькові студента із зазначенням курсу та форми навчання, прізвища, ініціалів, наукового ступеня та вченого звання керівника. На титульному аркуші вказуються дати надходження дипломної роботи на кафедру. Зразок титульної сторінки наведено у додатку Б.</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Зміст</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Зміст містить у собі відомості про всі розділи та їх розташування у дипломній роботі (проекті). З чергового рядка друкуються назви всіх розділів та підрозділів. Проти кожної назви друкується номер сторінки, на якій починається у тексті вказаний розділ. Назви розділів у тексті та змісті повинні бути однаковими. Номера сторінок, на які вказує зміст, друкуються недалеко від правого поля, всі на однаковій відстані від краю сторінки. Слово «зміст» </w:t>
      </w:r>
      <w:r w:rsidRPr="00745F27">
        <w:rPr>
          <w:rFonts w:ascii="Times New Roman" w:hAnsi="Times New Roman" w:cs="Times New Roman"/>
          <w:spacing w:val="-1"/>
          <w:sz w:val="28"/>
          <w:szCs w:val="28"/>
          <w:lang w:val="uk-UA"/>
        </w:rPr>
        <w:t>друкується заголовними літерами і розташовується посередині аркуша.</w:t>
      </w:r>
    </w:p>
    <w:p w:rsidR="0021558B" w:rsidRPr="00745F27" w:rsidRDefault="0021558B">
      <w:pPr>
        <w:shd w:val="clear" w:color="auto" w:fill="FFFFFF"/>
        <w:ind w:firstLine="709"/>
        <w:jc w:val="both"/>
        <w:rPr>
          <w:rFonts w:ascii="Times New Roman" w:hAnsi="Times New Roman" w:cs="Times New Roman"/>
          <w:b/>
          <w:i/>
          <w:iCs/>
          <w:sz w:val="28"/>
          <w:szCs w:val="28"/>
          <w:lang w:val="uk-UA"/>
        </w:rPr>
      </w:pPr>
      <w:r w:rsidRPr="00745F27">
        <w:rPr>
          <w:rFonts w:ascii="Times New Roman" w:hAnsi="Times New Roman" w:cs="Times New Roman"/>
          <w:b/>
          <w:i/>
          <w:iCs/>
          <w:sz w:val="28"/>
          <w:szCs w:val="28"/>
          <w:lang w:val="uk-UA"/>
        </w:rPr>
        <w:t>Вступ</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pacing w:val="-1"/>
          <w:sz w:val="28"/>
          <w:szCs w:val="28"/>
          <w:lang w:val="uk-UA"/>
        </w:rPr>
        <w:t xml:space="preserve">Актуальність теми. </w:t>
      </w:r>
      <w:r w:rsidRPr="00745F27">
        <w:rPr>
          <w:rFonts w:ascii="Times New Roman" w:hAnsi="Times New Roman" w:cs="Times New Roman"/>
          <w:spacing w:val="-1"/>
          <w:sz w:val="28"/>
          <w:szCs w:val="28"/>
          <w:lang w:val="uk-UA"/>
        </w:rPr>
        <w:t xml:space="preserve">Вступ обґрунтовує актуальність проблеми, пояснює </w:t>
      </w:r>
      <w:r w:rsidRPr="00745F27">
        <w:rPr>
          <w:rFonts w:ascii="Times New Roman" w:hAnsi="Times New Roman" w:cs="Times New Roman"/>
          <w:sz w:val="28"/>
          <w:szCs w:val="28"/>
          <w:lang w:val="uk-UA"/>
        </w:rPr>
        <w:t>причину проведення даної роботи (для того, щоб підтвердити результати попередніх робіт, перевірити припущення, дослідити нові питання і т.д.).</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Вступ повинен бути написаний стисло, наповнений змістом. Не слід робити вказівки на наукові статті та наповнювати його літературними даними. Обсяг цієї частини робот не перебільшує 2-3-ох сторінок.</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Аргументацією необхідності роботи не може бути посилання на доручення, розпорядження, завдання. Так, виконання даної роботи у зв'язку із планом наукової роботи кафедри не є підставою важливості розробки теми.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i/>
          <w:iCs/>
          <w:sz w:val="28"/>
          <w:szCs w:val="28"/>
          <w:lang w:val="uk-UA"/>
        </w:rPr>
        <w:lastRenderedPageBreak/>
        <w:t xml:space="preserve">Мета і завдання дослідження. </w:t>
      </w:r>
      <w:r w:rsidRPr="00745F27">
        <w:rPr>
          <w:rFonts w:ascii="Times New Roman" w:hAnsi="Times New Roman" w:cs="Times New Roman"/>
          <w:sz w:val="28"/>
          <w:szCs w:val="28"/>
          <w:lang w:val="uk-UA"/>
        </w:rPr>
        <w:t xml:space="preserve">Мету виконання роботи необхідно сформулювати чітко. Те, що зрозуміло для того, хто пише роботу, не означає зрозумілості для читачів, не ознайомлених із змістом роботи. Далі повинні </w:t>
      </w:r>
      <w:r w:rsidRPr="00745F27">
        <w:rPr>
          <w:rFonts w:ascii="Times New Roman" w:hAnsi="Times New Roman" w:cs="Times New Roman"/>
          <w:spacing w:val="-1"/>
          <w:sz w:val="28"/>
          <w:szCs w:val="28"/>
          <w:lang w:val="uk-UA"/>
        </w:rPr>
        <w:t xml:space="preserve">стояти задачі, які необхідно розв'язати для досягнення поставленої мети. Через </w:t>
      </w:r>
      <w:r w:rsidRPr="00745F27">
        <w:rPr>
          <w:rFonts w:ascii="Times New Roman" w:hAnsi="Times New Roman" w:cs="Times New Roman"/>
          <w:sz w:val="28"/>
          <w:szCs w:val="28"/>
          <w:lang w:val="uk-UA"/>
        </w:rPr>
        <w:t xml:space="preserve">те, що у значній мірі студент сам вибирає собі тему, розробляє її та формулює задачі, що стоять перед ним, невірно було б підкреслювати, що перед ним були поставлена певні задачі. Краще писати: «Для досягнення мети ми поставили </w:t>
      </w:r>
      <w:r w:rsidRPr="00745F27">
        <w:rPr>
          <w:rFonts w:ascii="Times New Roman" w:hAnsi="Times New Roman" w:cs="Times New Roman"/>
          <w:spacing w:val="-1"/>
          <w:sz w:val="28"/>
          <w:szCs w:val="28"/>
          <w:lang w:val="uk-UA"/>
        </w:rPr>
        <w:t>перед собою такі завдання». Надалі треба розкрити такі положення:</w:t>
      </w:r>
    </w:p>
    <w:p w:rsidR="0021558B" w:rsidRPr="00745F27" w:rsidRDefault="0021558B" w:rsidP="00596B0A">
      <w:pPr>
        <w:numPr>
          <w:ilvl w:val="0"/>
          <w:numId w:val="9"/>
        </w:numPr>
        <w:shd w:val="clear" w:color="auto" w:fill="FFFFFF"/>
        <w:tabs>
          <w:tab w:val="clear" w:pos="0"/>
          <w:tab w:val="left" w:pos="709"/>
          <w:tab w:val="left" w:pos="2995"/>
        </w:tabs>
        <w:ind w:left="709" w:hanging="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предмет дослідження</w:t>
      </w:r>
    </w:p>
    <w:p w:rsidR="0021558B" w:rsidRPr="00745F27" w:rsidRDefault="0021558B" w:rsidP="00596B0A">
      <w:pPr>
        <w:numPr>
          <w:ilvl w:val="0"/>
          <w:numId w:val="9"/>
        </w:numPr>
        <w:shd w:val="clear" w:color="auto" w:fill="FFFFFF"/>
        <w:tabs>
          <w:tab w:val="clear" w:pos="0"/>
          <w:tab w:val="left" w:pos="709"/>
          <w:tab w:val="left" w:pos="2995"/>
        </w:tabs>
        <w:ind w:left="709" w:hanging="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 xml:space="preserve">об’єкт дослідження </w:t>
      </w:r>
    </w:p>
    <w:p w:rsidR="0021558B" w:rsidRPr="00745F27" w:rsidRDefault="0021558B" w:rsidP="00596B0A">
      <w:pPr>
        <w:numPr>
          <w:ilvl w:val="0"/>
          <w:numId w:val="9"/>
        </w:numPr>
        <w:shd w:val="clear" w:color="auto" w:fill="FFFFFF"/>
        <w:tabs>
          <w:tab w:val="clear" w:pos="0"/>
          <w:tab w:val="left" w:pos="709"/>
        </w:tabs>
        <w:ind w:left="709" w:hanging="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методи дослідження</w:t>
      </w:r>
    </w:p>
    <w:p w:rsidR="0021558B" w:rsidRPr="00745F27" w:rsidRDefault="0021558B" w:rsidP="00596B0A">
      <w:pPr>
        <w:numPr>
          <w:ilvl w:val="0"/>
          <w:numId w:val="9"/>
        </w:numPr>
        <w:shd w:val="clear" w:color="auto" w:fill="FFFFFF"/>
        <w:tabs>
          <w:tab w:val="clear" w:pos="0"/>
          <w:tab w:val="left" w:pos="709"/>
        </w:tabs>
        <w:ind w:left="709" w:hanging="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наукова новизна одержаних результатів (для робіт науково-технологічного спрямування)</w:t>
      </w:r>
    </w:p>
    <w:p w:rsidR="0021558B" w:rsidRPr="00745F27" w:rsidRDefault="0021558B" w:rsidP="00596B0A">
      <w:pPr>
        <w:numPr>
          <w:ilvl w:val="0"/>
          <w:numId w:val="9"/>
        </w:numPr>
        <w:shd w:val="clear" w:color="auto" w:fill="FFFFFF"/>
        <w:tabs>
          <w:tab w:val="clear" w:pos="0"/>
          <w:tab w:val="left" w:pos="709"/>
        </w:tabs>
        <w:ind w:left="709" w:hanging="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практичне значення одержаних результатів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Доречно висловити подяку тим, хто сприяв виконанню робити. Вступ краще відшліфувати в останньому варіанті тоді, коли буде завершена вся робота.</w:t>
      </w:r>
    </w:p>
    <w:p w:rsidR="0021558B" w:rsidRPr="00745F27" w:rsidRDefault="0021558B">
      <w:pPr>
        <w:shd w:val="clear" w:color="auto" w:fill="FFFFFF"/>
        <w:ind w:firstLine="709"/>
        <w:jc w:val="both"/>
        <w:rPr>
          <w:rFonts w:ascii="Times New Roman" w:hAnsi="Times New Roman" w:cs="Times New Roman"/>
          <w:b/>
          <w:i/>
          <w:iCs/>
          <w:sz w:val="28"/>
          <w:szCs w:val="28"/>
          <w:lang w:val="uk-UA"/>
        </w:rPr>
      </w:pPr>
      <w:r w:rsidRPr="00745F27">
        <w:rPr>
          <w:rFonts w:ascii="Times New Roman" w:hAnsi="Times New Roman" w:cs="Times New Roman"/>
          <w:b/>
          <w:i/>
          <w:iCs/>
          <w:sz w:val="28"/>
          <w:szCs w:val="28"/>
          <w:lang w:val="uk-UA"/>
        </w:rPr>
        <w:t>Огляд літератури з теми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Огляд літератури знайомить із станом тієї проблеми, що вирішується у даній роботі. Аналізується те, що вже досягнуто, які оригінальні напрямки та </w:t>
      </w:r>
      <w:r w:rsidRPr="00745F27">
        <w:rPr>
          <w:rFonts w:ascii="Times New Roman" w:hAnsi="Times New Roman" w:cs="Times New Roman"/>
          <w:spacing w:val="-1"/>
          <w:sz w:val="28"/>
          <w:szCs w:val="28"/>
          <w:lang w:val="uk-UA"/>
        </w:rPr>
        <w:t>задуми розвиваються для вирішення даного питання, які існують суперечності, недоробки. Необхідно за можливістю критично проаналізувати матеріал.</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Мета огляду літератури - дати чітке уявлення про сучасний стан питання, яке вивчається. Він служить обґрунтуванням виправдання вибору теми. Загальний обсяг літератури звичайно не перебільшує 15 сторінок, рідко коли 20 - 25 сторінок.</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Часто цей розділ дипломної роботи називають тематично. Наприклад, "Агротехнічні заходи вирощування сіянців у розсадниках". Однак, коли розглядають декілька суміжних проблем, у даному розділі роботи виділяють тематичні підрозділи. Наприклад:</w:t>
      </w:r>
    </w:p>
    <w:p w:rsidR="0021558B" w:rsidRPr="00745F27" w:rsidRDefault="0021558B">
      <w:pPr>
        <w:numPr>
          <w:ilvl w:val="0"/>
          <w:numId w:val="20"/>
        </w:numPr>
        <w:shd w:val="clear" w:color="auto" w:fill="FFFFFF"/>
        <w:tabs>
          <w:tab w:val="left" w:pos="89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Роль, задачі, класифікація сучасних розсадників і їх структура.</w:t>
      </w:r>
    </w:p>
    <w:p w:rsidR="0021558B" w:rsidRPr="00745F27" w:rsidRDefault="0021558B">
      <w:pPr>
        <w:numPr>
          <w:ilvl w:val="0"/>
          <w:numId w:val="20"/>
        </w:numPr>
        <w:shd w:val="clear" w:color="auto" w:fill="FFFFFF"/>
        <w:tabs>
          <w:tab w:val="left" w:pos="893"/>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Сівозміни у степових розсадниках без зрошення і зі зрошенням.</w:t>
      </w:r>
    </w:p>
    <w:p w:rsidR="0021558B" w:rsidRPr="00745F27" w:rsidRDefault="0021558B">
      <w:pPr>
        <w:numPr>
          <w:ilvl w:val="0"/>
          <w:numId w:val="20"/>
        </w:numPr>
        <w:shd w:val="clear" w:color="auto" w:fill="FFFFFF"/>
        <w:tabs>
          <w:tab w:val="left" w:pos="893"/>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Застосування добрив у розсадниках.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В огляді літератури потрібно розглядати питання, які мають тільки пряме </w:t>
      </w:r>
      <w:r w:rsidRPr="00745F27">
        <w:rPr>
          <w:rFonts w:ascii="Times New Roman" w:hAnsi="Times New Roman" w:cs="Times New Roman"/>
          <w:sz w:val="28"/>
          <w:szCs w:val="28"/>
          <w:lang w:val="uk-UA"/>
        </w:rPr>
        <w:t>відношення до роботи. На початку подаються найбільш загальні відомості з даної проблеми, що допомагає вникнути в сутність проблеми. Потім висвітлюються матеріали, що стосуються тієї частини проблеми, яка розглядається в роботі.</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Для написання літературного огляду за темою студент повинен </w:t>
      </w:r>
      <w:r w:rsidRPr="00745F27">
        <w:rPr>
          <w:rFonts w:ascii="Times New Roman" w:hAnsi="Times New Roman" w:cs="Times New Roman"/>
          <w:spacing w:val="-1"/>
          <w:sz w:val="28"/>
          <w:szCs w:val="28"/>
          <w:lang w:val="uk-UA"/>
        </w:rPr>
        <w:t>проаналізувати не менше ніж 30 літературних джерел: навчальних посібників, монографій, наукових статей у збірниках і періодичних виданнях тощо.</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Як уже було відмічено, уміле висвітлення зробленого і того, що ще необхідно зробити далі, можливе лише на основі ретельного аналізу та </w:t>
      </w:r>
      <w:r w:rsidRPr="00745F27">
        <w:rPr>
          <w:rFonts w:ascii="Times New Roman" w:hAnsi="Times New Roman" w:cs="Times New Roman"/>
          <w:spacing w:val="-1"/>
          <w:sz w:val="28"/>
          <w:szCs w:val="28"/>
          <w:lang w:val="uk-UA"/>
        </w:rPr>
        <w:t xml:space="preserve">глибокого осмислення всіх робіт, що цитуються. Не слід перевантажувати </w:t>
      </w:r>
      <w:r w:rsidRPr="00745F27">
        <w:rPr>
          <w:rFonts w:ascii="Times New Roman" w:hAnsi="Times New Roman" w:cs="Times New Roman"/>
          <w:sz w:val="28"/>
          <w:szCs w:val="28"/>
          <w:lang w:val="uk-UA"/>
        </w:rPr>
        <w:t>літературній огляд всіма вивченими літературними джерелами, значну частину їх можна використовувати при аргументації власних даних, висновків, при порівнянні отриманих результатів із даними і висновками інших дослідників.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Використання літературних джерел в їх аналітичному огляді подаються у </w:t>
      </w:r>
      <w:r w:rsidRPr="00745F27">
        <w:rPr>
          <w:rFonts w:ascii="Times New Roman" w:hAnsi="Times New Roman" w:cs="Times New Roman"/>
          <w:sz w:val="28"/>
          <w:szCs w:val="28"/>
          <w:lang w:val="uk-UA"/>
        </w:rPr>
        <w:lastRenderedPageBreak/>
        <w:t>таких формах посилань:</w:t>
      </w:r>
    </w:p>
    <w:p w:rsidR="0021558B" w:rsidRPr="00745F27" w:rsidRDefault="0021558B">
      <w:pPr>
        <w:numPr>
          <w:ilvl w:val="0"/>
          <w:numId w:val="10"/>
        </w:numPr>
        <w:shd w:val="clear" w:color="auto" w:fill="FFFFFF"/>
        <w:tabs>
          <w:tab w:val="left" w:pos="105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дослідженнях А.Ф. </w:t>
      </w:r>
      <w:proofErr w:type="spellStart"/>
      <w:r w:rsidRPr="00745F27">
        <w:rPr>
          <w:rFonts w:ascii="Times New Roman" w:hAnsi="Times New Roman" w:cs="Times New Roman"/>
          <w:sz w:val="28"/>
          <w:szCs w:val="28"/>
          <w:lang w:val="uk-UA"/>
        </w:rPr>
        <w:t>Балабака</w:t>
      </w:r>
      <w:proofErr w:type="spellEnd"/>
      <w:r w:rsidRPr="00745F27">
        <w:rPr>
          <w:rFonts w:ascii="Times New Roman" w:hAnsi="Times New Roman" w:cs="Times New Roman"/>
          <w:sz w:val="28"/>
          <w:szCs w:val="28"/>
          <w:lang w:val="uk-UA"/>
        </w:rPr>
        <w:t xml:space="preserve"> [посилання] показано, що …</w:t>
      </w:r>
    </w:p>
    <w:p w:rsidR="0021558B" w:rsidRPr="00745F27" w:rsidRDefault="0021558B">
      <w:pPr>
        <w:numPr>
          <w:ilvl w:val="0"/>
          <w:numId w:val="10"/>
        </w:numPr>
        <w:shd w:val="clear" w:color="auto" w:fill="FFFFFF"/>
        <w:tabs>
          <w:tab w:val="left" w:pos="1051"/>
          <w:tab w:val="left" w:leader="dot" w:pos="1123"/>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Встановлено, що кращим варіантом підживлення чайно-гібридних </w:t>
      </w:r>
      <w:r w:rsidRPr="00745F27">
        <w:rPr>
          <w:rFonts w:ascii="Times New Roman" w:hAnsi="Times New Roman" w:cs="Times New Roman"/>
          <w:sz w:val="28"/>
          <w:szCs w:val="28"/>
          <w:lang w:val="uk-UA"/>
        </w:rPr>
        <w:t>троянд є [посилання] …</w:t>
      </w:r>
    </w:p>
    <w:p w:rsidR="0021558B" w:rsidRPr="00745F27" w:rsidRDefault="0021558B">
      <w:pPr>
        <w:numPr>
          <w:ilvl w:val="0"/>
          <w:numId w:val="10"/>
        </w:numPr>
        <w:shd w:val="clear" w:color="auto" w:fill="FFFFFF"/>
        <w:tabs>
          <w:tab w:val="left" w:pos="105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Аналізуючи результати досліджень А.І. Іванова з питань...[номер джерела у списку літератури], слід звернути увагу на те, що ....</w:t>
      </w:r>
    </w:p>
    <w:p w:rsidR="0021558B" w:rsidRPr="00745F27" w:rsidRDefault="0021558B">
      <w:pPr>
        <w:numPr>
          <w:ilvl w:val="0"/>
          <w:numId w:val="10"/>
        </w:numPr>
        <w:shd w:val="clear" w:color="auto" w:fill="FFFFFF"/>
        <w:tabs>
          <w:tab w:val="left" w:pos="105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В.А. Кучерявий [ ] вважає, що … далі пишуть тезу про встановлені цим автором фактичні положення, які належать до проблеми, що вивчалась.</w:t>
      </w:r>
    </w:p>
    <w:p w:rsidR="0021558B" w:rsidRPr="00745F27" w:rsidRDefault="0021558B">
      <w:pPr>
        <w:numPr>
          <w:ilvl w:val="0"/>
          <w:numId w:val="10"/>
        </w:numPr>
        <w:shd w:val="clear" w:color="auto" w:fill="FFFFFF"/>
        <w:tabs>
          <w:tab w:val="left" w:pos="105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Згідно каталогу рослин для робіт з фізіології складеному І.П. </w:t>
      </w:r>
      <w:proofErr w:type="spellStart"/>
      <w:r w:rsidRPr="00745F27">
        <w:rPr>
          <w:rFonts w:ascii="Times New Roman" w:hAnsi="Times New Roman" w:cs="Times New Roman"/>
          <w:sz w:val="28"/>
          <w:szCs w:val="28"/>
          <w:lang w:val="uk-UA"/>
        </w:rPr>
        <w:t>Горницькою</w:t>
      </w:r>
      <w:proofErr w:type="spellEnd"/>
      <w:r w:rsidRPr="00745F27">
        <w:rPr>
          <w:rFonts w:ascii="Times New Roman" w:hAnsi="Times New Roman" w:cs="Times New Roman"/>
          <w:sz w:val="28"/>
          <w:szCs w:val="28"/>
          <w:lang w:val="uk-UA"/>
        </w:rPr>
        <w:t xml:space="preserve">, Л.П. Ткачук [посилання] </w:t>
      </w:r>
      <w:proofErr w:type="spellStart"/>
      <w:r w:rsidRPr="00745F27">
        <w:rPr>
          <w:rFonts w:ascii="Times New Roman" w:hAnsi="Times New Roman" w:cs="Times New Roman"/>
          <w:sz w:val="28"/>
          <w:szCs w:val="28"/>
          <w:lang w:val="uk-UA"/>
        </w:rPr>
        <w:t>Алоказія</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крупнокоренева</w:t>
      </w:r>
      <w:proofErr w:type="spellEnd"/>
      <w:r w:rsidRPr="00745F27">
        <w:rPr>
          <w:rFonts w:ascii="Times New Roman" w:hAnsi="Times New Roman" w:cs="Times New Roman"/>
          <w:sz w:val="28"/>
          <w:szCs w:val="28"/>
          <w:lang w:val="uk-UA"/>
        </w:rPr>
        <w:t>...</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При цьому доречно користуватися такими словами: встановлено, </w:t>
      </w:r>
      <w:r w:rsidRPr="00745F27">
        <w:rPr>
          <w:rFonts w:ascii="Times New Roman" w:hAnsi="Times New Roman" w:cs="Times New Roman"/>
          <w:spacing w:val="-1"/>
          <w:sz w:val="28"/>
          <w:szCs w:val="28"/>
          <w:lang w:val="uk-UA"/>
        </w:rPr>
        <w:t>виявлено, показано, обґрунтовано, досліджено, проаналізовано тощо.</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Умови проведення досліджень</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Організаційно-господарські умови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У цьому розділі дають стислу характеристику господарства, вказується </w:t>
      </w:r>
      <w:r w:rsidRPr="00745F27">
        <w:rPr>
          <w:rFonts w:ascii="Times New Roman" w:hAnsi="Times New Roman" w:cs="Times New Roman"/>
          <w:sz w:val="28"/>
          <w:szCs w:val="28"/>
          <w:lang w:val="uk-UA"/>
        </w:rPr>
        <w:t xml:space="preserve">площа ділянок, зайнятих під вирощування декоративних культур. Надається характеристика культиваційних приміщень (парників, теплиць і оранжерей), машин та обладнання, що використовуються у технологічних операціях. Якщо </w:t>
      </w:r>
      <w:r w:rsidRPr="00745F27">
        <w:rPr>
          <w:rFonts w:ascii="Times New Roman" w:hAnsi="Times New Roman" w:cs="Times New Roman"/>
          <w:spacing w:val="-1"/>
          <w:sz w:val="28"/>
          <w:szCs w:val="28"/>
          <w:lang w:val="uk-UA"/>
        </w:rPr>
        <w:t>робота виконується у лісопарку, парку, заповіднику, наводиться відомість інвентаризації насаджень (додаток В), асортименту дерев і кущів (додаток Г).</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При виконанні роботи в умовах парку крім зазначених таблиць наводяться техніко-економічні показники об'єкту (додаток Д), асортимент квітникових рослин (додаток Є), газонних трав (додаток Е).</w:t>
      </w:r>
    </w:p>
    <w:p w:rsidR="0021558B" w:rsidRPr="00745F27" w:rsidRDefault="0021558B">
      <w:pPr>
        <w:shd w:val="clear" w:color="auto" w:fill="FFFFFF"/>
        <w:tabs>
          <w:tab w:val="left" w:pos="842"/>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Аналіз кліматичних і погодних умов.</w:t>
      </w:r>
    </w:p>
    <w:p w:rsidR="0021558B" w:rsidRPr="00745F27" w:rsidRDefault="0021558B">
      <w:pPr>
        <w:shd w:val="clear" w:color="auto" w:fill="FFFFFF"/>
        <w:tabs>
          <w:tab w:val="left" w:pos="842"/>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 розділі надаються показники багаторічної норми за даними найближчої до місця проведення дослідів </w:t>
      </w:r>
      <w:proofErr w:type="spellStart"/>
      <w:r w:rsidRPr="00745F27">
        <w:rPr>
          <w:rFonts w:ascii="Times New Roman" w:hAnsi="Times New Roman" w:cs="Times New Roman"/>
          <w:sz w:val="28"/>
          <w:szCs w:val="28"/>
          <w:lang w:val="uk-UA"/>
        </w:rPr>
        <w:t>метереологічної</w:t>
      </w:r>
      <w:proofErr w:type="spellEnd"/>
      <w:r w:rsidRPr="00745F27">
        <w:rPr>
          <w:rFonts w:ascii="Times New Roman" w:hAnsi="Times New Roman" w:cs="Times New Roman"/>
          <w:sz w:val="28"/>
          <w:szCs w:val="28"/>
          <w:lang w:val="uk-UA"/>
        </w:rPr>
        <w:t xml:space="preserve"> станції або з </w:t>
      </w:r>
      <w:proofErr w:type="spellStart"/>
      <w:r w:rsidRPr="00745F27">
        <w:rPr>
          <w:rFonts w:ascii="Times New Roman" w:hAnsi="Times New Roman" w:cs="Times New Roman"/>
          <w:sz w:val="28"/>
          <w:szCs w:val="28"/>
          <w:lang w:val="uk-UA"/>
        </w:rPr>
        <w:t>агрокліматичного</w:t>
      </w:r>
      <w:proofErr w:type="spellEnd"/>
      <w:r w:rsidRPr="00745F27">
        <w:rPr>
          <w:rFonts w:ascii="Times New Roman" w:hAnsi="Times New Roman" w:cs="Times New Roman"/>
          <w:sz w:val="28"/>
          <w:szCs w:val="28"/>
          <w:lang w:val="uk-UA"/>
        </w:rPr>
        <w:t xml:space="preserve"> довідника. Ця інформація складається з основних </w:t>
      </w:r>
      <w:proofErr w:type="spellStart"/>
      <w:r w:rsidRPr="00745F27">
        <w:rPr>
          <w:rFonts w:ascii="Times New Roman" w:hAnsi="Times New Roman" w:cs="Times New Roman"/>
          <w:sz w:val="28"/>
          <w:szCs w:val="28"/>
          <w:lang w:val="uk-UA"/>
        </w:rPr>
        <w:t>метереологічних</w:t>
      </w:r>
      <w:proofErr w:type="spellEnd"/>
      <w:r w:rsidRPr="00745F27">
        <w:rPr>
          <w:rFonts w:ascii="Times New Roman" w:hAnsi="Times New Roman" w:cs="Times New Roman"/>
          <w:sz w:val="28"/>
          <w:szCs w:val="28"/>
          <w:lang w:val="uk-UA"/>
        </w:rPr>
        <w:t xml:space="preserve"> показників (середні помісячні температури повітря, швидкість вітру, кількість опадів, середньорічна роза вітрів, сума активних температур за вегетаційний сезон, </w:t>
      </w:r>
      <w:proofErr w:type="spellStart"/>
      <w:r w:rsidRPr="00745F27">
        <w:rPr>
          <w:rFonts w:ascii="Times New Roman" w:hAnsi="Times New Roman" w:cs="Times New Roman"/>
          <w:sz w:val="28"/>
          <w:szCs w:val="28"/>
          <w:lang w:val="uk-UA"/>
        </w:rPr>
        <w:t>промерзлість</w:t>
      </w:r>
      <w:proofErr w:type="spellEnd"/>
      <w:r w:rsidRPr="00745F27">
        <w:rPr>
          <w:rFonts w:ascii="Times New Roman" w:hAnsi="Times New Roman" w:cs="Times New Roman"/>
          <w:sz w:val="28"/>
          <w:szCs w:val="28"/>
          <w:lang w:val="uk-UA"/>
        </w:rPr>
        <w:t xml:space="preserve"> ґрунту). Надають порівняльну оцінку погодних умов у роки досліджень з багаторічними середніми показниками. Це необхідно для того, щоб при обговоренні результатів проаналізувати зміни росту, цвітіння, </w:t>
      </w:r>
      <w:r w:rsidRPr="00745F27">
        <w:rPr>
          <w:rFonts w:ascii="Times New Roman" w:hAnsi="Times New Roman" w:cs="Times New Roman"/>
          <w:spacing w:val="-1"/>
          <w:sz w:val="28"/>
          <w:szCs w:val="28"/>
          <w:lang w:val="uk-UA"/>
        </w:rPr>
        <w:t xml:space="preserve">плодоношення, загальної продуктивності рослин та інші показники, якщо такі </w:t>
      </w:r>
      <w:r w:rsidRPr="00745F27">
        <w:rPr>
          <w:rFonts w:ascii="Times New Roman" w:hAnsi="Times New Roman" w:cs="Times New Roman"/>
          <w:sz w:val="28"/>
          <w:szCs w:val="28"/>
          <w:lang w:val="uk-UA"/>
        </w:rPr>
        <w:t>досліджують, з відхиленнями погодних умов у період вегетації від середньої норми.</w:t>
      </w:r>
    </w:p>
    <w:p w:rsidR="0021558B" w:rsidRPr="00745F27" w:rsidRDefault="0021558B">
      <w:pPr>
        <w:shd w:val="clear" w:color="auto" w:fill="FFFFFF"/>
        <w:tabs>
          <w:tab w:val="left" w:pos="842"/>
        </w:tabs>
        <w:ind w:firstLine="709"/>
        <w:jc w:val="both"/>
        <w:rPr>
          <w:rFonts w:ascii="Times New Roman" w:hAnsi="Times New Roman" w:cs="Times New Roman"/>
          <w:i/>
          <w:iCs/>
          <w:spacing w:val="-2"/>
          <w:sz w:val="28"/>
          <w:szCs w:val="28"/>
          <w:lang w:val="uk-UA"/>
        </w:rPr>
      </w:pPr>
      <w:r w:rsidRPr="00745F27">
        <w:rPr>
          <w:rFonts w:ascii="Times New Roman" w:hAnsi="Times New Roman" w:cs="Times New Roman"/>
          <w:i/>
          <w:iCs/>
          <w:spacing w:val="-2"/>
          <w:sz w:val="28"/>
          <w:szCs w:val="28"/>
          <w:lang w:val="uk-UA"/>
        </w:rPr>
        <w:t>Характеристика ґрунтів.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підрозділі надається аналіз структури ґрунтового покриву, вміст </w:t>
      </w:r>
      <w:r w:rsidRPr="00745F27">
        <w:rPr>
          <w:rFonts w:ascii="Times New Roman" w:hAnsi="Times New Roman" w:cs="Times New Roman"/>
          <w:spacing w:val="-1"/>
          <w:sz w:val="28"/>
          <w:szCs w:val="28"/>
          <w:lang w:val="uk-UA"/>
        </w:rPr>
        <w:t>гумусу, основних елементів живлення (</w:t>
      </w:r>
      <w:r w:rsidRPr="00745F27">
        <w:rPr>
          <w:rFonts w:ascii="Times New Roman" w:hAnsi="Times New Roman" w:cs="Times New Roman"/>
          <w:spacing w:val="-1"/>
          <w:sz w:val="28"/>
          <w:szCs w:val="28"/>
          <w:lang w:val="en-US"/>
        </w:rPr>
        <w:t>N</w:t>
      </w:r>
      <w:r w:rsidRPr="00745F27">
        <w:rPr>
          <w:rFonts w:ascii="Times New Roman" w:hAnsi="Times New Roman" w:cs="Times New Roman"/>
          <w:spacing w:val="-1"/>
          <w:sz w:val="28"/>
          <w:szCs w:val="28"/>
          <w:lang w:val="uk-UA"/>
        </w:rPr>
        <w:t xml:space="preserve">,Р,К), ємність поглинання катіонів, </w:t>
      </w:r>
      <w:proofErr w:type="spellStart"/>
      <w:r w:rsidRPr="00745F27">
        <w:rPr>
          <w:rFonts w:ascii="Times New Roman" w:hAnsi="Times New Roman" w:cs="Times New Roman"/>
          <w:spacing w:val="-1"/>
          <w:sz w:val="28"/>
          <w:szCs w:val="28"/>
          <w:lang w:val="uk-UA"/>
        </w:rPr>
        <w:t>рН</w:t>
      </w:r>
      <w:proofErr w:type="spellEnd"/>
      <w:r w:rsidRPr="00745F27">
        <w:rPr>
          <w:rFonts w:ascii="Times New Roman" w:hAnsi="Times New Roman" w:cs="Times New Roman"/>
          <w:spacing w:val="-1"/>
          <w:sz w:val="28"/>
          <w:szCs w:val="28"/>
          <w:lang w:val="uk-UA"/>
        </w:rPr>
        <w:t xml:space="preserve"> ґрунтової витяжки. Як правило, користуються даними, які надає агрономом </w:t>
      </w:r>
      <w:r w:rsidRPr="00745F27">
        <w:rPr>
          <w:rFonts w:ascii="Times New Roman" w:hAnsi="Times New Roman" w:cs="Times New Roman"/>
          <w:sz w:val="28"/>
          <w:szCs w:val="28"/>
          <w:lang w:val="uk-UA"/>
        </w:rPr>
        <w:t>розсадника, розарію, дендрарію, парку, підприємства з вирощування декоративних культур, лісового господарства за місцем проведення роботи.</w:t>
      </w:r>
    </w:p>
    <w:p w:rsidR="0021558B" w:rsidRPr="00745F27" w:rsidRDefault="0021558B">
      <w:pPr>
        <w:shd w:val="clear" w:color="auto" w:fill="FFFFFF"/>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Експериментальна частина</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Експериментальна частина містить ряд підрозділів.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підрозділі </w:t>
      </w:r>
      <w:r w:rsidRPr="00745F27">
        <w:rPr>
          <w:rFonts w:ascii="Times New Roman" w:hAnsi="Times New Roman" w:cs="Times New Roman"/>
          <w:i/>
          <w:iCs/>
          <w:sz w:val="28"/>
          <w:szCs w:val="28"/>
          <w:lang w:val="uk-UA"/>
        </w:rPr>
        <w:t xml:space="preserve">«Характеристика об'єктів дослідження» </w:t>
      </w:r>
      <w:r w:rsidRPr="00745F27">
        <w:rPr>
          <w:rFonts w:ascii="Times New Roman" w:hAnsi="Times New Roman" w:cs="Times New Roman"/>
          <w:sz w:val="28"/>
          <w:szCs w:val="28"/>
          <w:lang w:val="uk-UA"/>
        </w:rPr>
        <w:t>наводяться назви рослин на українській та латинській мовах, їх систематична належність. Надається коротка характеристика об'єктів дослідження.</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lastRenderedPageBreak/>
        <w:t xml:space="preserve">Якщо робота має технологічне спрямування, то у цьому підрозділі надають базову інформацію про стан об'єкту у господарстві за останні три </w:t>
      </w:r>
      <w:r w:rsidRPr="00745F27">
        <w:rPr>
          <w:rFonts w:ascii="Times New Roman" w:hAnsi="Times New Roman" w:cs="Times New Roman"/>
          <w:spacing w:val="-1"/>
          <w:sz w:val="28"/>
          <w:szCs w:val="28"/>
          <w:lang w:val="uk-UA"/>
        </w:rPr>
        <w:t xml:space="preserve">роки, декоративність, рентабельність вирощування, звертають увагу на стан </w:t>
      </w:r>
      <w:r w:rsidRPr="00745F27">
        <w:rPr>
          <w:rFonts w:ascii="Times New Roman" w:hAnsi="Times New Roman" w:cs="Times New Roman"/>
          <w:sz w:val="28"/>
          <w:szCs w:val="28"/>
          <w:lang w:val="uk-UA"/>
        </w:rPr>
        <w:t xml:space="preserve">технології чи частини технології, яка підлягає вивченню у дипломній роботі (проекті). </w:t>
      </w:r>
      <w:r w:rsidRPr="00745F27">
        <w:rPr>
          <w:rFonts w:ascii="Times New Roman" w:hAnsi="Times New Roman" w:cs="Times New Roman"/>
          <w:spacing w:val="-1"/>
          <w:sz w:val="28"/>
          <w:szCs w:val="28"/>
          <w:lang w:val="uk-UA"/>
        </w:rPr>
        <w:t>Цей підрозділ містить вихідні данні для виконання роботи.</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підрозділі </w:t>
      </w:r>
      <w:r w:rsidRPr="00745F27">
        <w:rPr>
          <w:rFonts w:ascii="Times New Roman" w:hAnsi="Times New Roman" w:cs="Times New Roman"/>
          <w:i/>
          <w:iCs/>
          <w:sz w:val="28"/>
          <w:szCs w:val="28"/>
          <w:lang w:val="uk-UA"/>
        </w:rPr>
        <w:t xml:space="preserve">«Методика проведення роботи» </w:t>
      </w:r>
      <w:r w:rsidRPr="00745F27">
        <w:rPr>
          <w:rFonts w:ascii="Times New Roman" w:hAnsi="Times New Roman" w:cs="Times New Roman"/>
          <w:sz w:val="28"/>
          <w:szCs w:val="28"/>
          <w:lang w:val="uk-UA"/>
        </w:rPr>
        <w:t xml:space="preserve">в роботі </w:t>
      </w:r>
      <w:r w:rsidRPr="00745F27">
        <w:rPr>
          <w:rFonts w:ascii="Times New Roman" w:hAnsi="Times New Roman" w:cs="Times New Roman"/>
          <w:b/>
          <w:bCs/>
          <w:sz w:val="28"/>
          <w:szCs w:val="28"/>
          <w:lang w:val="uk-UA"/>
        </w:rPr>
        <w:t xml:space="preserve">наукового </w:t>
      </w:r>
      <w:r w:rsidRPr="00745F27">
        <w:rPr>
          <w:rFonts w:ascii="Times New Roman" w:hAnsi="Times New Roman" w:cs="Times New Roman"/>
          <w:spacing w:val="-1"/>
          <w:sz w:val="28"/>
          <w:szCs w:val="28"/>
          <w:lang w:val="uk-UA"/>
        </w:rPr>
        <w:t xml:space="preserve">спрямування точно і повно описуються варіанти досліду, методики, характер та </w:t>
      </w:r>
      <w:r w:rsidRPr="00745F27">
        <w:rPr>
          <w:rFonts w:ascii="Times New Roman" w:hAnsi="Times New Roman" w:cs="Times New Roman"/>
          <w:sz w:val="28"/>
          <w:szCs w:val="28"/>
          <w:lang w:val="uk-UA"/>
        </w:rPr>
        <w:t xml:space="preserve">природа проведених вимірів. У даному підрозділі наводяться відомості про </w:t>
      </w:r>
      <w:r w:rsidRPr="00745F27">
        <w:rPr>
          <w:rFonts w:ascii="Times New Roman" w:hAnsi="Times New Roman" w:cs="Times New Roman"/>
          <w:spacing w:val="-1"/>
          <w:sz w:val="28"/>
          <w:szCs w:val="28"/>
          <w:lang w:val="uk-UA"/>
        </w:rPr>
        <w:t xml:space="preserve">число повторень проведених дослідів, способи обробки первинних даних. Якщо </w:t>
      </w:r>
      <w:r w:rsidRPr="00745F27">
        <w:rPr>
          <w:rFonts w:ascii="Times New Roman" w:hAnsi="Times New Roman" w:cs="Times New Roman"/>
          <w:sz w:val="28"/>
          <w:szCs w:val="28"/>
          <w:lang w:val="uk-UA"/>
        </w:rPr>
        <w:t xml:space="preserve">використовувалась стандартна методика, то на описанні її зупинятися не слід, роблять тільки посилання на джерело. Однак, якщо методика була </w:t>
      </w:r>
      <w:r w:rsidRPr="00745F27">
        <w:rPr>
          <w:rFonts w:ascii="Times New Roman" w:hAnsi="Times New Roman" w:cs="Times New Roman"/>
          <w:spacing w:val="-1"/>
          <w:sz w:val="28"/>
          <w:szCs w:val="28"/>
          <w:lang w:val="uk-UA"/>
        </w:rPr>
        <w:t xml:space="preserve">модифікована, необхідно висвітлити сутність цих змін. Обсяг даного підрозділу </w:t>
      </w:r>
      <w:r w:rsidRPr="00745F27">
        <w:rPr>
          <w:rFonts w:ascii="Times New Roman" w:hAnsi="Times New Roman" w:cs="Times New Roman"/>
          <w:sz w:val="28"/>
          <w:szCs w:val="28"/>
          <w:lang w:val="uk-UA"/>
        </w:rPr>
        <w:t xml:space="preserve">звичайно складає 2-3 сторінки. Якщо дипломна робота  (проект) </w:t>
      </w:r>
      <w:r w:rsidRPr="00745F27">
        <w:rPr>
          <w:rFonts w:ascii="Times New Roman" w:hAnsi="Times New Roman" w:cs="Times New Roman"/>
          <w:b/>
          <w:bCs/>
          <w:sz w:val="28"/>
          <w:szCs w:val="28"/>
          <w:lang w:val="uk-UA"/>
        </w:rPr>
        <w:t xml:space="preserve">технологічного </w:t>
      </w:r>
      <w:r w:rsidRPr="00745F27">
        <w:rPr>
          <w:rFonts w:ascii="Times New Roman" w:hAnsi="Times New Roman" w:cs="Times New Roman"/>
          <w:sz w:val="28"/>
          <w:szCs w:val="28"/>
          <w:lang w:val="uk-UA"/>
        </w:rPr>
        <w:t xml:space="preserve">спрямування, роблять посилання на основні агротехнічні методи вирощування </w:t>
      </w:r>
      <w:r w:rsidRPr="00745F27">
        <w:rPr>
          <w:rFonts w:ascii="Times New Roman" w:hAnsi="Times New Roman" w:cs="Times New Roman"/>
          <w:spacing w:val="-1"/>
          <w:sz w:val="28"/>
          <w:szCs w:val="28"/>
          <w:lang w:val="uk-UA"/>
        </w:rPr>
        <w:t xml:space="preserve">декоративної культури, що були застосовані, вказують які машини і механізми, </w:t>
      </w:r>
      <w:r w:rsidRPr="00745F27">
        <w:rPr>
          <w:rFonts w:ascii="Times New Roman" w:hAnsi="Times New Roman" w:cs="Times New Roman"/>
          <w:sz w:val="28"/>
          <w:szCs w:val="28"/>
          <w:lang w:val="uk-UA"/>
        </w:rPr>
        <w:t>пристрої використовують при застосуванні даної технології.</w:t>
      </w:r>
    </w:p>
    <w:p w:rsidR="0021558B" w:rsidRPr="00745F27" w:rsidRDefault="0021558B">
      <w:pPr>
        <w:shd w:val="clear" w:color="auto" w:fill="FFFFFF"/>
        <w:tabs>
          <w:tab w:val="left" w:pos="626"/>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При проведенні роботи у теплицях, оранжереях потрібно наводити дані з </w:t>
      </w:r>
      <w:r w:rsidRPr="00745F27">
        <w:rPr>
          <w:rFonts w:ascii="Times New Roman" w:hAnsi="Times New Roman" w:cs="Times New Roman"/>
          <w:sz w:val="28"/>
          <w:szCs w:val="28"/>
          <w:lang w:val="uk-UA"/>
        </w:rPr>
        <w:t xml:space="preserve">тривалості світлового дня, при якій вирощували рослини, характеристик ламп, </w:t>
      </w:r>
      <w:r w:rsidRPr="00745F27">
        <w:rPr>
          <w:rFonts w:ascii="Times New Roman" w:hAnsi="Times New Roman" w:cs="Times New Roman"/>
          <w:spacing w:val="-1"/>
          <w:sz w:val="28"/>
          <w:szCs w:val="28"/>
          <w:lang w:val="uk-UA"/>
        </w:rPr>
        <w:t>що використовуються для штучного освітлення, описується схема поливу 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При обробці даних на комп'ютері наводяться відомості про пакет використаних програм.</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 підрозділі </w:t>
      </w:r>
      <w:r w:rsidRPr="00745F27">
        <w:rPr>
          <w:rFonts w:ascii="Times New Roman" w:hAnsi="Times New Roman" w:cs="Times New Roman"/>
          <w:i/>
          <w:iCs/>
          <w:sz w:val="28"/>
          <w:szCs w:val="28"/>
          <w:lang w:val="uk-UA"/>
        </w:rPr>
        <w:t xml:space="preserve">«Результати дослідів та їх обговорення» </w:t>
      </w:r>
      <w:r w:rsidRPr="00745F27">
        <w:rPr>
          <w:rFonts w:ascii="Times New Roman" w:hAnsi="Times New Roman" w:cs="Times New Roman"/>
          <w:sz w:val="28"/>
          <w:szCs w:val="28"/>
          <w:lang w:val="uk-UA"/>
        </w:rPr>
        <w:t>викладаються результати власних дослідів, обговорюється достовірність отриманих результатів, надається їх трактовка. Власні дані порівнюються із аналогічними результатами інших авторів. Такі порівняння повинні носити конкретний характер із вказівкою подібності та різниці в одержаних даних. Якщо аналогічних результатів у літературі немає, необхідно вказати на цю обставину.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При аналізі технології вирощування декоративної культури на </w:t>
      </w:r>
      <w:r w:rsidRPr="00745F27">
        <w:rPr>
          <w:rFonts w:ascii="Times New Roman" w:hAnsi="Times New Roman" w:cs="Times New Roman"/>
          <w:spacing w:val="-1"/>
          <w:sz w:val="28"/>
          <w:szCs w:val="28"/>
          <w:lang w:val="uk-UA"/>
        </w:rPr>
        <w:t xml:space="preserve">підприємстві, де проходила виробнича практика, важливо звернути увагу на всі </w:t>
      </w:r>
      <w:r w:rsidRPr="00745F27">
        <w:rPr>
          <w:rFonts w:ascii="Times New Roman" w:hAnsi="Times New Roman" w:cs="Times New Roman"/>
          <w:sz w:val="28"/>
          <w:szCs w:val="28"/>
          <w:lang w:val="uk-UA"/>
        </w:rPr>
        <w:t>технологічні операції, глибоко розкрити смисл кожної з них, провести порівняння з літературними даними з цього питання, або досвідом інших господарств.</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Перелік підрозділів у розділі залежить від об'єкта дослідження (деревні, квіткові, газонні рослини), характеру виконаної практичної роботи. При </w:t>
      </w:r>
      <w:r w:rsidRPr="00745F27">
        <w:rPr>
          <w:rFonts w:ascii="Times New Roman" w:hAnsi="Times New Roman" w:cs="Times New Roman"/>
          <w:spacing w:val="-2"/>
          <w:sz w:val="28"/>
          <w:szCs w:val="28"/>
          <w:lang w:val="uk-UA"/>
        </w:rPr>
        <w:t xml:space="preserve">викладенні матеріалу необхідно висвітлити систему основного і передпосівного </w:t>
      </w:r>
      <w:r w:rsidRPr="00745F27">
        <w:rPr>
          <w:rFonts w:ascii="Times New Roman" w:hAnsi="Times New Roman" w:cs="Times New Roman"/>
          <w:sz w:val="28"/>
          <w:szCs w:val="28"/>
          <w:lang w:val="uk-UA"/>
        </w:rPr>
        <w:t>обробітку ґрунту, підготовки насіння до сівби, вказати строки сівби, глибину загортання насіння, описати агротехніку післяпосівного обробітку ґрунту і догляду за посівами (полив, підживлення тощо). Якщо необхідно, проводять обчислення доз добрив, розраховують продуктивність культури. При обговоренні результатів акцентують увагу і обґрунтовують перевагу тих чи інших агротехнічних прийомів, різних варіантів технологій вирощування.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Студент складає </w:t>
      </w:r>
      <w:r w:rsidRPr="00745F27">
        <w:rPr>
          <w:rFonts w:ascii="Times New Roman" w:hAnsi="Times New Roman" w:cs="Times New Roman"/>
          <w:b/>
          <w:bCs/>
          <w:spacing w:val="-1"/>
          <w:sz w:val="28"/>
          <w:szCs w:val="28"/>
          <w:lang w:val="uk-UA"/>
        </w:rPr>
        <w:t xml:space="preserve">технологічну карту </w:t>
      </w:r>
      <w:r w:rsidRPr="00745F27">
        <w:rPr>
          <w:rFonts w:ascii="Times New Roman" w:hAnsi="Times New Roman" w:cs="Times New Roman"/>
          <w:spacing w:val="-1"/>
          <w:sz w:val="28"/>
          <w:szCs w:val="28"/>
          <w:lang w:val="uk-UA"/>
        </w:rPr>
        <w:t xml:space="preserve">декоративної культури за фактично </w:t>
      </w:r>
      <w:r w:rsidRPr="00745F27">
        <w:rPr>
          <w:rFonts w:ascii="Times New Roman" w:hAnsi="Times New Roman" w:cs="Times New Roman"/>
          <w:sz w:val="28"/>
          <w:szCs w:val="28"/>
          <w:lang w:val="uk-UA"/>
        </w:rPr>
        <w:t>здійсненою роботою на підприємстві під час проходження виробничої практики.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Необхідно чітко відокремлювати в роботі власні результати і ті, які для </w:t>
      </w:r>
      <w:r w:rsidRPr="00745F27">
        <w:rPr>
          <w:rFonts w:ascii="Times New Roman" w:hAnsi="Times New Roman" w:cs="Times New Roman"/>
          <w:sz w:val="28"/>
          <w:szCs w:val="28"/>
          <w:lang w:val="uk-UA"/>
        </w:rPr>
        <w:t xml:space="preserve">порівняння або з іншою метою запозичуються в інших авторів. Це відноситься не лише до фактів, але й до уявлень міркувань та фраз. Можливу неясність у цьому </w:t>
      </w:r>
      <w:r w:rsidRPr="00745F27">
        <w:rPr>
          <w:rFonts w:ascii="Times New Roman" w:hAnsi="Times New Roman" w:cs="Times New Roman"/>
          <w:sz w:val="28"/>
          <w:szCs w:val="28"/>
          <w:lang w:val="uk-UA"/>
        </w:rPr>
        <w:lastRenderedPageBreak/>
        <w:t>відношенні можна виключити, якщо є посилання на джерело запозичення.</w:t>
      </w:r>
    </w:p>
    <w:p w:rsidR="0021558B" w:rsidRPr="00745F27" w:rsidRDefault="0021558B">
      <w:pPr>
        <w:shd w:val="clear" w:color="auto" w:fill="FFFFFF"/>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 xml:space="preserve"> Заходи </w:t>
      </w:r>
      <w:r w:rsidRPr="00745F27">
        <w:rPr>
          <w:rFonts w:ascii="Times New Roman" w:hAnsi="Times New Roman" w:cs="Times New Roman"/>
          <w:b/>
          <w:spacing w:val="-1"/>
          <w:sz w:val="28"/>
          <w:szCs w:val="28"/>
          <w:lang w:val="uk-UA"/>
        </w:rPr>
        <w:t>з</w:t>
      </w:r>
      <w:r w:rsidRPr="00745F27">
        <w:rPr>
          <w:rFonts w:ascii="Times New Roman" w:hAnsi="Times New Roman" w:cs="Times New Roman"/>
          <w:spacing w:val="-1"/>
          <w:sz w:val="28"/>
          <w:szCs w:val="28"/>
          <w:lang w:val="uk-UA"/>
        </w:rPr>
        <w:t xml:space="preserve"> </w:t>
      </w:r>
      <w:r w:rsidRPr="00745F27">
        <w:rPr>
          <w:rFonts w:ascii="Times New Roman" w:hAnsi="Times New Roman" w:cs="Times New Roman"/>
          <w:b/>
          <w:bCs/>
          <w:i/>
          <w:iCs/>
          <w:spacing w:val="-1"/>
          <w:sz w:val="28"/>
          <w:szCs w:val="28"/>
          <w:lang w:val="uk-UA"/>
        </w:rPr>
        <w:t>охорони праці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Цей розділ пов'язується з темою дипломної роботи (проекту). У ньому відображується питання техніки безпеки у виробництві, які запобігають травматизму машинами та приладами, отруєнню отрутохімікатами тощо. Рекомендується загальний обсяг розділу «Охорона праці» до 4 сторінок. Він може мати такі підрозділи:</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Аналіз стану охорони праці у визначеному господарстві (підприємстві, об'єкті проектування): дотримання трудового законодавства, паспортизація робочих місць, контроль служби охорони праці, аналіз виробничого травматизму.</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pacing w:val="-2"/>
          <w:sz w:val="28"/>
          <w:szCs w:val="28"/>
          <w:lang w:val="uk-UA"/>
        </w:rPr>
      </w:pPr>
      <w:r w:rsidRPr="00745F27">
        <w:rPr>
          <w:rFonts w:ascii="Times New Roman" w:hAnsi="Times New Roman" w:cs="Times New Roman"/>
          <w:spacing w:val="-2"/>
          <w:sz w:val="28"/>
          <w:szCs w:val="28"/>
          <w:lang w:val="uk-UA"/>
        </w:rPr>
        <w:t>Пожежна безпека.</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Аналіз небезпечних та шкідливих виробничих факторів.</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Пропозиція щодо покращання охорони праці. Пропозиції мають бути стислими, змістовними, придатними до впровадження на підприємстві.</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Аналіз виробничого травматизму.</w:t>
      </w:r>
    </w:p>
    <w:p w:rsidR="0021558B" w:rsidRPr="00745F27" w:rsidRDefault="0021558B">
      <w:pPr>
        <w:numPr>
          <w:ilvl w:val="0"/>
          <w:numId w:val="2"/>
        </w:numPr>
        <w:shd w:val="clear" w:color="auto" w:fill="FFFFFF"/>
        <w:tabs>
          <w:tab w:val="left" w:pos="0"/>
        </w:tabs>
        <w:ind w:firstLine="720"/>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Вимоги безпеки при виконанні робіт</w:t>
      </w:r>
    </w:p>
    <w:p w:rsidR="0021558B" w:rsidRPr="00745F27" w:rsidRDefault="0021558B">
      <w:pPr>
        <w:shd w:val="clear" w:color="auto" w:fill="FFFFFF"/>
        <w:tabs>
          <w:tab w:val="left" w:pos="706"/>
        </w:tabs>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Охорона навколишнього середовища</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Зміст і структура цього розділу визначається темою дипломної роботи (проекту). В ньому розглядаються нормативні заходи, які спрямовані на недопущення забруднення навколишнього середовища при різних агротехнічних заходах </w:t>
      </w:r>
      <w:r w:rsidRPr="00745F27">
        <w:rPr>
          <w:rFonts w:ascii="Times New Roman" w:hAnsi="Times New Roman" w:cs="Times New Roman"/>
          <w:spacing w:val="-1"/>
          <w:sz w:val="28"/>
          <w:szCs w:val="28"/>
          <w:lang w:val="uk-UA"/>
        </w:rPr>
        <w:t>пестицидами, добривами, зниження родючості ґрунтів, їх ерозії, тощо.</w:t>
      </w:r>
    </w:p>
    <w:p w:rsidR="0021558B" w:rsidRPr="00745F27" w:rsidRDefault="0021558B">
      <w:pPr>
        <w:shd w:val="clear" w:color="auto" w:fill="FFFFFF"/>
        <w:tabs>
          <w:tab w:val="left" w:pos="706"/>
        </w:tabs>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Ефект від запропонованих рішень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загальному випадку під ефектом розуміють зіставлення нової якості стану явища після розв'язання завдань дипломної роботи (проекту) з якістю його вихідного стану.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Розрізняють такі види ефекту від рішень задач дипломної роботи  (проекту) (проектних рішень): економічний, фінансово-економічний, науковий, науково-технічний, соціальний, екологічний.</w:t>
      </w:r>
    </w:p>
    <w:p w:rsidR="0021558B" w:rsidRPr="00745F27" w:rsidRDefault="0021558B">
      <w:pPr>
        <w:numPr>
          <w:ilvl w:val="0"/>
          <w:numId w:val="21"/>
        </w:numPr>
        <w:shd w:val="clear" w:color="auto" w:fill="FFFFFF"/>
        <w:tabs>
          <w:tab w:val="left" w:pos="907"/>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Економічний ефект відображає результат перевищення доходів від розв'язання завдань дипломної роботи (проекту). Наприклад </w:t>
      </w:r>
      <w:proofErr w:type="spellStart"/>
      <w:r w:rsidRPr="00745F27">
        <w:rPr>
          <w:rFonts w:ascii="Times New Roman" w:hAnsi="Times New Roman" w:cs="Times New Roman"/>
          <w:sz w:val="28"/>
          <w:szCs w:val="28"/>
          <w:lang w:val="uk-UA"/>
        </w:rPr>
        <w:t>співставляючи</w:t>
      </w:r>
      <w:proofErr w:type="spellEnd"/>
      <w:r w:rsidRPr="00745F27">
        <w:rPr>
          <w:rFonts w:ascii="Times New Roman" w:hAnsi="Times New Roman" w:cs="Times New Roman"/>
          <w:sz w:val="28"/>
          <w:szCs w:val="28"/>
          <w:lang w:val="uk-UA"/>
        </w:rPr>
        <w:t xml:space="preserve"> вартість додаткової продукції (при вирощуванні садивного матеріалу або квітів на продаж), одержаної у варіанті з кращою технологією, з витратами, пов'язаними з одержанням приросту продукції. Різниця між вартістю приросту продукції і додатковими витратами на її одержання становить умовно чистий прибуток.</w:t>
      </w:r>
    </w:p>
    <w:p w:rsidR="0021558B" w:rsidRPr="00745F27" w:rsidRDefault="0021558B">
      <w:pPr>
        <w:numPr>
          <w:ilvl w:val="0"/>
          <w:numId w:val="21"/>
        </w:numPr>
        <w:shd w:val="clear" w:color="auto" w:fill="FFFFFF"/>
        <w:tabs>
          <w:tab w:val="left" w:pos="907"/>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Фінансово-економічний ефект поряд з економічним передбачає покращення кінцевого стану організації з точки зору її фінансової стійкості, ліквідності та платоспроможності.</w:t>
      </w:r>
    </w:p>
    <w:p w:rsidR="0021558B" w:rsidRPr="00745F27" w:rsidRDefault="0021558B">
      <w:pPr>
        <w:numPr>
          <w:ilvl w:val="0"/>
          <w:numId w:val="21"/>
        </w:numPr>
        <w:shd w:val="clear" w:color="auto" w:fill="FFFFFF"/>
        <w:tabs>
          <w:tab w:val="left" w:pos="907"/>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Науковий ефект означає збільшення якості та кількості інформації або суми знань з певної галузі науки.</w:t>
      </w:r>
    </w:p>
    <w:p w:rsidR="0021558B" w:rsidRPr="00745F27" w:rsidRDefault="0021558B">
      <w:pPr>
        <w:numPr>
          <w:ilvl w:val="0"/>
          <w:numId w:val="21"/>
        </w:numPr>
        <w:shd w:val="clear" w:color="auto" w:fill="FFFFFF"/>
        <w:tabs>
          <w:tab w:val="left" w:pos="907"/>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Науково-технічний ефект пов'язаний із аналогічним приростом науково-технічної інформації, як результату виконання комплексу робіт із циклу створення та засвоєння нової техніки.</w:t>
      </w:r>
    </w:p>
    <w:p w:rsidR="0021558B" w:rsidRPr="00745F27" w:rsidRDefault="0021558B">
      <w:pPr>
        <w:numPr>
          <w:ilvl w:val="0"/>
          <w:numId w:val="21"/>
        </w:numPr>
        <w:shd w:val="clear" w:color="auto" w:fill="FFFFFF"/>
        <w:tabs>
          <w:tab w:val="left" w:pos="89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Соціальний ефект відображує покращання якості життя людей, адекватно до зростання доходів персоналу, забезпечення їх зайнятості, від скорочення кількості травматичних випадків та професійних захворювань, поліпшення умов праці.</w:t>
      </w:r>
    </w:p>
    <w:p w:rsidR="0021558B" w:rsidRPr="00745F27" w:rsidRDefault="0021558B">
      <w:pPr>
        <w:numPr>
          <w:ilvl w:val="0"/>
          <w:numId w:val="21"/>
        </w:numPr>
        <w:shd w:val="clear" w:color="auto" w:fill="FFFFFF"/>
        <w:tabs>
          <w:tab w:val="left" w:pos="893"/>
        </w:tabs>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lastRenderedPageBreak/>
        <w:t xml:space="preserve">Екологічний ефект означає зменшення шкідливих впливів на </w:t>
      </w:r>
      <w:r w:rsidRPr="00745F27">
        <w:rPr>
          <w:rFonts w:ascii="Times New Roman" w:hAnsi="Times New Roman" w:cs="Times New Roman"/>
          <w:spacing w:val="-1"/>
          <w:sz w:val="28"/>
          <w:szCs w:val="28"/>
          <w:lang w:val="uk-UA"/>
        </w:rPr>
        <w:t>навколишнє середовище, зниження рівня екологічних ризиків.</w:t>
      </w:r>
    </w:p>
    <w:p w:rsidR="0021558B" w:rsidRPr="00745F27" w:rsidRDefault="0021558B">
      <w:pPr>
        <w:shd w:val="clear" w:color="auto" w:fill="FFFFFF"/>
        <w:tabs>
          <w:tab w:val="left" w:pos="691"/>
        </w:tabs>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 xml:space="preserve">Висновки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Обсяг тексту із висновками у дипломній роботі проекті </w:t>
      </w:r>
      <w:r w:rsidRPr="00745F27">
        <w:rPr>
          <w:rFonts w:ascii="Times New Roman" w:hAnsi="Times New Roman" w:cs="Times New Roman"/>
          <w:bCs/>
          <w:sz w:val="28"/>
          <w:szCs w:val="28"/>
          <w:lang w:val="uk-UA"/>
        </w:rPr>
        <w:t>не</w:t>
      </w:r>
      <w:r w:rsidRPr="00745F27">
        <w:rPr>
          <w:rFonts w:ascii="Times New Roman" w:hAnsi="Times New Roman" w:cs="Times New Roman"/>
          <w:b/>
          <w:bCs/>
          <w:sz w:val="28"/>
          <w:szCs w:val="28"/>
          <w:lang w:val="uk-UA"/>
        </w:rPr>
        <w:t xml:space="preserve"> </w:t>
      </w:r>
      <w:r w:rsidRPr="00745F27">
        <w:rPr>
          <w:rFonts w:ascii="Times New Roman" w:hAnsi="Times New Roman" w:cs="Times New Roman"/>
          <w:sz w:val="28"/>
          <w:szCs w:val="28"/>
          <w:lang w:val="uk-UA"/>
        </w:rPr>
        <w:t>повинен перебільшувати 1-1,5 сторінок. Висновки мають певну автономію, вони повинні бути зрозумілі і без читання тексту роботи. Кожен висновок має свій порядковій номер (арабськими цифрами) та викладається в межах одного абзацу.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У висновках не прийнято робити посилання на таблиці, рисунки, інший </w:t>
      </w:r>
      <w:r w:rsidRPr="00745F27">
        <w:rPr>
          <w:rFonts w:ascii="Times New Roman" w:hAnsi="Times New Roman" w:cs="Times New Roman"/>
          <w:sz w:val="28"/>
          <w:szCs w:val="28"/>
          <w:lang w:val="uk-UA"/>
        </w:rPr>
        <w:t>ілюстративний матеріал, роботи інших авторів.</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Оскільки висновки відбивають у стислій формі основні положення роботи, їх не повинно бути як дуже мало (1 - 2), так і багато (10 - 15). У </w:t>
      </w:r>
      <w:r w:rsidRPr="00745F27">
        <w:rPr>
          <w:rFonts w:ascii="Times New Roman" w:hAnsi="Times New Roman" w:cs="Times New Roman"/>
          <w:spacing w:val="-1"/>
          <w:sz w:val="28"/>
          <w:szCs w:val="28"/>
          <w:lang w:val="uk-UA"/>
        </w:rPr>
        <w:t>протилежному разі вони не виконують свого основного призначення.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Текст висновків повинен бути лаконічним. Неприпустимі загально відомі </w:t>
      </w:r>
      <w:r w:rsidRPr="00745F27">
        <w:rPr>
          <w:rFonts w:ascii="Times New Roman" w:hAnsi="Times New Roman" w:cs="Times New Roman"/>
          <w:sz w:val="28"/>
          <w:szCs w:val="28"/>
          <w:lang w:val="uk-UA"/>
        </w:rPr>
        <w:t xml:space="preserve">положення, пусті фрази, розпливчасті формулювання. Не слід включати до висновків різні констатації, які не є результатом наукового аналізу положень даної роботи. Висновки повинні логічно випливати </w:t>
      </w:r>
      <w:r w:rsidRPr="00745F27">
        <w:rPr>
          <w:rFonts w:ascii="Times New Roman" w:hAnsi="Times New Roman" w:cs="Times New Roman"/>
          <w:b/>
          <w:bCs/>
          <w:sz w:val="28"/>
          <w:szCs w:val="28"/>
          <w:lang w:val="uk-UA"/>
        </w:rPr>
        <w:t xml:space="preserve">з </w:t>
      </w:r>
      <w:r w:rsidRPr="00745F27">
        <w:rPr>
          <w:rFonts w:ascii="Times New Roman" w:hAnsi="Times New Roman" w:cs="Times New Roman"/>
          <w:sz w:val="28"/>
          <w:szCs w:val="28"/>
          <w:lang w:val="uk-UA"/>
        </w:rPr>
        <w:t>основних положень дипломної роботи (проекту).</w:t>
      </w:r>
    </w:p>
    <w:p w:rsidR="0021558B" w:rsidRPr="00745F27" w:rsidRDefault="0021558B">
      <w:pPr>
        <w:shd w:val="clear" w:color="auto" w:fill="FFFFFF"/>
        <w:tabs>
          <w:tab w:val="left" w:pos="691"/>
        </w:tabs>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Пропозиції виробництву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Пропозиції повинні бути обґрунтованими, тобто базуватися на інформації, яка має достатню достовірність.</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Додатки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При викладенні експериментальних даних значна частина матеріалу може </w:t>
      </w:r>
      <w:r w:rsidRPr="00745F27">
        <w:rPr>
          <w:rFonts w:ascii="Times New Roman" w:hAnsi="Times New Roman" w:cs="Times New Roman"/>
          <w:sz w:val="28"/>
          <w:szCs w:val="28"/>
          <w:lang w:val="uk-UA"/>
        </w:rPr>
        <w:t>не використовуватись в основному тексті, оскільки має допоміжне значення. Однак і ці результати є цікавими для оцінки умов та більш глибокого аналізу досліджень, ілюстрації отриманих результатів. Цей матеріал переносять у додатки. Додатки мають заголовки і загальну з текстам роботи наскрізну нумерацію сторінок. Позначають додатки послідовно, великими літерами українського алфавіту (Додаток А, Додаток Б, тощо). На всі додатки роблять посилання в тексті роботи. Якщо декілька додатків можна поєднати під однією тематичною назвою, їх нумерують великою літерою якою позначена загальна назва і арабською цифрою: А1, А2 або В1, В2 тощо.</w:t>
      </w:r>
    </w:p>
    <w:p w:rsidR="0021558B" w:rsidRPr="00745F27" w:rsidRDefault="0021558B">
      <w:pPr>
        <w:shd w:val="clear" w:color="auto" w:fill="FFFFFF"/>
        <w:ind w:firstLine="709"/>
        <w:jc w:val="both"/>
        <w:rPr>
          <w:rFonts w:ascii="Times New Roman" w:hAnsi="Times New Roman" w:cs="Times New Roman"/>
          <w:b/>
          <w:caps/>
          <w:sz w:val="28"/>
          <w:szCs w:val="28"/>
          <w:lang w:val="uk-UA"/>
        </w:rPr>
      </w:pPr>
    </w:p>
    <w:p w:rsidR="0021558B" w:rsidRPr="00745F27" w:rsidRDefault="0021558B">
      <w:pPr>
        <w:shd w:val="clear" w:color="auto" w:fill="FFFFFF"/>
        <w:ind w:firstLine="709"/>
        <w:jc w:val="center"/>
        <w:rPr>
          <w:rFonts w:ascii="Times New Roman" w:hAnsi="Times New Roman" w:cs="Times New Roman"/>
          <w:b/>
          <w:caps/>
          <w:sz w:val="28"/>
          <w:szCs w:val="28"/>
          <w:lang w:val="uk-UA"/>
        </w:rPr>
      </w:pPr>
      <w:r w:rsidRPr="00745F27">
        <w:rPr>
          <w:rFonts w:ascii="Times New Roman" w:hAnsi="Times New Roman" w:cs="Times New Roman"/>
          <w:b/>
          <w:caps/>
          <w:sz w:val="28"/>
          <w:szCs w:val="28"/>
          <w:lang w:val="uk-UA"/>
        </w:rPr>
        <w:t>Склад дипломної роботи  проектного спрямування</w:t>
      </w:r>
    </w:p>
    <w:p w:rsidR="0021558B" w:rsidRPr="00745F27" w:rsidRDefault="0021558B">
      <w:pPr>
        <w:shd w:val="clear" w:color="auto" w:fill="FFFFFF"/>
        <w:ind w:firstLine="709"/>
        <w:jc w:val="center"/>
        <w:rPr>
          <w:rFonts w:ascii="Times New Roman" w:hAnsi="Times New Roman" w:cs="Times New Roman"/>
          <w:b/>
          <w:caps/>
          <w:sz w:val="28"/>
          <w:szCs w:val="28"/>
          <w:lang w:val="uk-UA"/>
        </w:rPr>
      </w:pP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Загальні положення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Проект (від лат. </w:t>
      </w:r>
      <w:proofErr w:type="spellStart"/>
      <w:r w:rsidRPr="00745F27">
        <w:rPr>
          <w:rFonts w:ascii="Times New Roman" w:hAnsi="Times New Roman" w:cs="Times New Roman"/>
          <w:i/>
          <w:sz w:val="28"/>
          <w:szCs w:val="28"/>
          <w:lang w:val="en-US"/>
        </w:rPr>
        <w:t>Projectus</w:t>
      </w:r>
      <w:proofErr w:type="spellEnd"/>
      <w:r w:rsidRPr="00745F27">
        <w:rPr>
          <w:rFonts w:ascii="Times New Roman" w:hAnsi="Times New Roman" w:cs="Times New Roman"/>
          <w:i/>
          <w:sz w:val="28"/>
          <w:szCs w:val="28"/>
        </w:rPr>
        <w:t xml:space="preserve"> </w:t>
      </w:r>
      <w:r w:rsidRPr="00745F27">
        <w:rPr>
          <w:rFonts w:ascii="Times New Roman" w:hAnsi="Times New Roman" w:cs="Times New Roman"/>
          <w:sz w:val="28"/>
          <w:szCs w:val="28"/>
          <w:lang w:val="uk-UA"/>
        </w:rPr>
        <w:t>- кинутий вперед) - сукупність документальних матеріалів для реалізація задуманого об'єкту. Проект включає схеми, розрахунки, креслення, макети і обґрунтування прийнятих рішень.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При розробці проектів озеленення необхідно враховувати сучасні </w:t>
      </w:r>
      <w:r w:rsidRPr="00745F27">
        <w:rPr>
          <w:rFonts w:ascii="Times New Roman" w:hAnsi="Times New Roman" w:cs="Times New Roman"/>
          <w:sz w:val="28"/>
          <w:szCs w:val="28"/>
          <w:lang w:val="uk-UA"/>
        </w:rPr>
        <w:t>тенденції садово-паркового будівництва:</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творчо використовувати спадок вітчизняного та зарубіжного садово-паркового мистецтва;</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виявляти архітектурно-ландшафтну індивідуальність даного об'єкту;</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розширювати функціональне використання паркових територій, номенклатуру паркових споруд (зона відпочинку, сімейний сад, </w:t>
      </w:r>
      <w:r w:rsidRPr="00745F27">
        <w:rPr>
          <w:rFonts w:ascii="Times New Roman" w:hAnsi="Times New Roman" w:cs="Times New Roman"/>
          <w:bCs/>
          <w:sz w:val="28"/>
          <w:szCs w:val="28"/>
          <w:lang w:val="uk-UA"/>
        </w:rPr>
        <w:t>сад</w:t>
      </w:r>
      <w:r w:rsidRPr="00745F27">
        <w:rPr>
          <w:rFonts w:ascii="Times New Roman" w:hAnsi="Times New Roman" w:cs="Times New Roman"/>
          <w:b/>
          <w:bCs/>
          <w:sz w:val="28"/>
          <w:szCs w:val="28"/>
          <w:lang w:val="uk-UA"/>
        </w:rPr>
        <w:t xml:space="preserve"> </w:t>
      </w:r>
      <w:r w:rsidRPr="00745F27">
        <w:rPr>
          <w:rFonts w:ascii="Times New Roman" w:hAnsi="Times New Roman" w:cs="Times New Roman"/>
          <w:sz w:val="28"/>
          <w:szCs w:val="28"/>
          <w:lang w:val="uk-UA"/>
        </w:rPr>
        <w:t xml:space="preserve">скульптур, </w:t>
      </w:r>
      <w:r w:rsidRPr="00745F27">
        <w:rPr>
          <w:rFonts w:ascii="Times New Roman" w:hAnsi="Times New Roman" w:cs="Times New Roman"/>
          <w:sz w:val="28"/>
          <w:szCs w:val="28"/>
          <w:lang w:val="uk-UA"/>
        </w:rPr>
        <w:lastRenderedPageBreak/>
        <w:t>будинок вільного часу і т.д.);</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території природного ландшафту показувати в їх природній красі;</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максимально концентрувати зону активного відпочинку в оточенні природи;</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при вирішенні вертикального планування активно використовувати </w:t>
      </w:r>
      <w:r w:rsidRPr="00745F27">
        <w:rPr>
          <w:rFonts w:ascii="Times New Roman" w:hAnsi="Times New Roman" w:cs="Times New Roman"/>
          <w:spacing w:val="-1"/>
          <w:sz w:val="28"/>
          <w:szCs w:val="28"/>
          <w:lang w:val="uk-UA"/>
        </w:rPr>
        <w:t>можливість художнього моделювання рельєфу (</w:t>
      </w:r>
      <w:proofErr w:type="spellStart"/>
      <w:r w:rsidRPr="00745F27">
        <w:rPr>
          <w:rFonts w:ascii="Times New Roman" w:hAnsi="Times New Roman" w:cs="Times New Roman"/>
          <w:spacing w:val="-1"/>
          <w:sz w:val="28"/>
          <w:szCs w:val="28"/>
          <w:lang w:val="uk-UA"/>
        </w:rPr>
        <w:t>геопластики</w:t>
      </w:r>
      <w:proofErr w:type="spellEnd"/>
      <w:r w:rsidRPr="00745F27">
        <w:rPr>
          <w:rFonts w:ascii="Times New Roman" w:hAnsi="Times New Roman" w:cs="Times New Roman"/>
          <w:spacing w:val="-1"/>
          <w:sz w:val="28"/>
          <w:szCs w:val="28"/>
          <w:lang w:val="uk-UA"/>
        </w:rPr>
        <w:t>);</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максимально використовувати синтез мистецтв;</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підсилювати пізнавальне значення парку роз'яснювальними підписами про види дерев, чагарників, квітів, зразки породи та ін.</w:t>
      </w:r>
    </w:p>
    <w:p w:rsidR="0021558B" w:rsidRPr="00745F27" w:rsidRDefault="0021558B">
      <w:pPr>
        <w:numPr>
          <w:ilvl w:val="0"/>
          <w:numId w:val="11"/>
        </w:numPr>
        <w:shd w:val="clear" w:color="auto" w:fill="FFFFFF"/>
        <w:tabs>
          <w:tab w:val="left" w:pos="511"/>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враховувати вимоги економічності при будівництві та експлуатації об'єкту, використовувати природні можливості ландшафту.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За використанням методів </w:t>
      </w:r>
      <w:proofErr w:type="spellStart"/>
      <w:r w:rsidRPr="00745F27">
        <w:rPr>
          <w:rFonts w:ascii="Times New Roman" w:hAnsi="Times New Roman" w:cs="Times New Roman"/>
          <w:sz w:val="28"/>
          <w:szCs w:val="28"/>
          <w:lang w:val="uk-UA"/>
        </w:rPr>
        <w:t>накреслювальної</w:t>
      </w:r>
      <w:proofErr w:type="spellEnd"/>
      <w:r w:rsidRPr="00745F27">
        <w:rPr>
          <w:rFonts w:ascii="Times New Roman" w:hAnsi="Times New Roman" w:cs="Times New Roman"/>
          <w:sz w:val="28"/>
          <w:szCs w:val="28"/>
          <w:lang w:val="uk-UA"/>
        </w:rPr>
        <w:t xml:space="preserve"> геометрії ландшафтна графіка поділяється на три види зображень: в ортогональних проекціях, у перспективі, в аксонометрії.</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Ортогональна проекція дає умовне зображення ландшафтного об'єкту в </w:t>
      </w:r>
      <w:r w:rsidRPr="00745F27">
        <w:rPr>
          <w:rFonts w:ascii="Times New Roman" w:hAnsi="Times New Roman" w:cs="Times New Roman"/>
          <w:spacing w:val="-1"/>
          <w:sz w:val="28"/>
          <w:szCs w:val="28"/>
          <w:lang w:val="uk-UA"/>
        </w:rPr>
        <w:t xml:space="preserve">певному масштабі. В ортогональній проекції виконуються: генеральний план, </w:t>
      </w:r>
      <w:proofErr w:type="spellStart"/>
      <w:r w:rsidRPr="00745F27">
        <w:rPr>
          <w:rFonts w:ascii="Times New Roman" w:hAnsi="Times New Roman" w:cs="Times New Roman"/>
          <w:sz w:val="28"/>
          <w:szCs w:val="28"/>
          <w:lang w:val="uk-UA"/>
        </w:rPr>
        <w:t>дендроплан</w:t>
      </w:r>
      <w:proofErr w:type="spellEnd"/>
      <w:r w:rsidRPr="00745F27">
        <w:rPr>
          <w:rFonts w:ascii="Times New Roman" w:hAnsi="Times New Roman" w:cs="Times New Roman"/>
          <w:sz w:val="28"/>
          <w:szCs w:val="28"/>
          <w:lang w:val="uk-UA"/>
        </w:rPr>
        <w:t>, фасад, розгортай, фрагменти 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Перспектива і аксонометрія служать для об'ємно просторового зображення ландшафтного об'єкту, побудови багатопланових картин і тіней.</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 технікою виконання всі три види можуть бути лінійними і світлотіньовими. Найбільш розповсюдженою є лінійна графіка. Всі елементи необхідно зображувати в єдиному графічному стилі (з використанням лінійної або світлотіньової техніки виконання).</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Масштаб може бути числовим або лінійним. Числовий масштаб виражається дробом з чисельником рівним одиниці і знаменником, що дорівнює числу, котре показує у скільки разів на кресленні зменшена лінійна </w:t>
      </w:r>
      <w:r w:rsidRPr="00745F27">
        <w:rPr>
          <w:rFonts w:ascii="Times New Roman" w:hAnsi="Times New Roman" w:cs="Times New Roman"/>
          <w:spacing w:val="-1"/>
          <w:sz w:val="28"/>
          <w:szCs w:val="28"/>
          <w:lang w:val="uk-UA"/>
        </w:rPr>
        <w:t xml:space="preserve">міра, в якій воно виконано. Наприклад: 1/10 </w:t>
      </w:r>
      <w:r w:rsidRPr="00745F27">
        <w:rPr>
          <w:rFonts w:ascii="Times New Roman" w:hAnsi="Times New Roman" w:cs="Times New Roman"/>
          <w:spacing w:val="25"/>
          <w:sz w:val="28"/>
          <w:szCs w:val="28"/>
          <w:lang w:val="uk-UA"/>
        </w:rPr>
        <w:t>(1м</w:t>
      </w:r>
      <w:r w:rsidRPr="00745F27">
        <w:rPr>
          <w:rFonts w:ascii="Times New Roman" w:hAnsi="Times New Roman" w:cs="Times New Roman"/>
          <w:spacing w:val="-1"/>
          <w:sz w:val="28"/>
          <w:szCs w:val="28"/>
          <w:lang w:val="uk-UA"/>
        </w:rPr>
        <w:t xml:space="preserve"> - 10 см); 1/5 </w:t>
      </w:r>
      <w:r w:rsidRPr="00745F27">
        <w:rPr>
          <w:rFonts w:ascii="Times New Roman" w:hAnsi="Times New Roman" w:cs="Times New Roman"/>
          <w:sz w:val="28"/>
          <w:szCs w:val="28"/>
          <w:lang w:val="uk-UA"/>
        </w:rPr>
        <w:t>(1м</w:t>
      </w:r>
      <w:r w:rsidRPr="00745F27">
        <w:rPr>
          <w:rFonts w:ascii="Times New Roman" w:hAnsi="Times New Roman" w:cs="Times New Roman"/>
          <w:spacing w:val="-1"/>
          <w:sz w:val="28"/>
          <w:szCs w:val="28"/>
          <w:lang w:val="uk-UA"/>
        </w:rPr>
        <w:t xml:space="preserve"> - 20 см).</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Лінійний масштаб відображується графічно прямою лінією, поділеною на </w:t>
      </w:r>
      <w:r w:rsidRPr="00745F27">
        <w:rPr>
          <w:rFonts w:ascii="Times New Roman" w:hAnsi="Times New Roman" w:cs="Times New Roman"/>
          <w:sz w:val="28"/>
          <w:szCs w:val="28"/>
          <w:lang w:val="uk-UA"/>
        </w:rPr>
        <w:t>рівні відрізки. Кожен такий відрізок називається основою лінійного масштабу. Величину основи визначають шляхом множення одиниці даної міри на вираження чисельного масштабу. Наприклад: 1м • 1/50 = 100 • 1/50 = 2 см.</w:t>
      </w: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r w:rsidRPr="00745F27">
        <w:rPr>
          <w:rFonts w:ascii="Times New Roman" w:hAnsi="Times New Roman" w:cs="Times New Roman"/>
          <w:b/>
          <w:bCs/>
          <w:spacing w:val="-1"/>
          <w:sz w:val="28"/>
          <w:szCs w:val="28"/>
          <w:lang w:val="uk-UA"/>
        </w:rPr>
        <w:t>Структурні частини дипломного проекту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Дипломна робота проектного спрямування складається з текстової частини і графічного матеріалу.</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Титульний аркуш</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Зміст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Вступ</w:t>
      </w:r>
    </w:p>
    <w:p w:rsidR="0021558B" w:rsidRPr="00745F27" w:rsidRDefault="0021558B">
      <w:pPr>
        <w:shd w:val="clear" w:color="auto" w:fill="FFFFFF"/>
        <w:tabs>
          <w:tab w:val="left" w:pos="0"/>
        </w:tabs>
        <w:ind w:firstLine="720"/>
        <w:jc w:val="both"/>
        <w:rPr>
          <w:rFonts w:ascii="Times New Roman" w:hAnsi="Times New Roman" w:cs="Times New Roman"/>
          <w:caps/>
          <w:spacing w:val="-1"/>
          <w:sz w:val="28"/>
          <w:szCs w:val="28"/>
          <w:lang w:val="uk-UA"/>
        </w:rPr>
      </w:pPr>
      <w:r w:rsidRPr="00745F27">
        <w:rPr>
          <w:rFonts w:ascii="Times New Roman" w:hAnsi="Times New Roman" w:cs="Times New Roman"/>
          <w:caps/>
          <w:spacing w:val="-1"/>
          <w:sz w:val="28"/>
          <w:szCs w:val="28"/>
          <w:lang w:val="uk-UA"/>
        </w:rPr>
        <w:t>Огляд літератури.</w:t>
      </w:r>
    </w:p>
    <w:p w:rsidR="0021558B" w:rsidRPr="00745F27" w:rsidRDefault="0021558B">
      <w:p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УРБОЕКОЛОГІЧНИЙ ТА ЛАНДШАФТНИЙ АНАЛІЗ ОСНОВНИХ ФАКТОРІВ, ЩО ВПЛИВАЮТЬ НА ОЗЕЛЕНЕННЯ ТА БЛАГОУСТРІЙ ТЕРИТОРІЇ ОБ'ЄКТУ.</w:t>
      </w:r>
    </w:p>
    <w:p w:rsidR="0021558B" w:rsidRPr="00745F27" w:rsidRDefault="0021558B">
      <w:p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ПРОЕКТНІ ПРОПОЗИЦІЇ З РЕКОНСТРУКЦІЇ, КОНСЕРВАЦІЇ, ВІДНОВЛЕННЯ, ФОРМУВАННЯ ЗЕЛЕНИХ НАСАДЖЕНЬ ТА БЛАГОУСТРОЮ ТЕРИТОРІЙ ОБ'ЄКТУ.</w:t>
      </w:r>
    </w:p>
    <w:p w:rsidR="0021558B" w:rsidRPr="00745F27" w:rsidRDefault="0021558B">
      <w:p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ЕКОЛОГІЧНЕ ОБҐРУНТУВАННЯ ПРОЕКТНИХ РІШЕНЬ.</w:t>
      </w:r>
    </w:p>
    <w:p w:rsidR="0021558B" w:rsidRPr="00745F27" w:rsidRDefault="0021558B">
      <w:pPr>
        <w:shd w:val="clear" w:color="auto" w:fill="FFFFFF"/>
        <w:tabs>
          <w:tab w:val="left" w:pos="0"/>
        </w:tabs>
        <w:ind w:firstLine="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ОХОРОНА ПРАЦІ ТА ТЕХНІКА БЕЗПЕКИ ДЛЯ ПРОВЕДЕННЯ САДОВО-ПАРКОВИХ РОБІТ.</w:t>
      </w:r>
    </w:p>
    <w:p w:rsidR="0021558B" w:rsidRPr="00745F27" w:rsidRDefault="0021558B">
      <w:pPr>
        <w:shd w:val="clear" w:color="auto" w:fill="FFFFFF"/>
        <w:ind w:firstLine="709"/>
        <w:jc w:val="both"/>
        <w:rPr>
          <w:rFonts w:ascii="Times New Roman" w:hAnsi="Times New Roman" w:cs="Times New Roman"/>
          <w:caps/>
          <w:sz w:val="28"/>
          <w:szCs w:val="28"/>
          <w:lang w:val="uk-UA"/>
        </w:rPr>
      </w:pPr>
      <w:r w:rsidRPr="00745F27">
        <w:rPr>
          <w:rFonts w:ascii="Times New Roman" w:hAnsi="Times New Roman" w:cs="Times New Roman"/>
          <w:caps/>
          <w:sz w:val="28"/>
          <w:szCs w:val="28"/>
          <w:lang w:val="uk-UA"/>
        </w:rPr>
        <w:t xml:space="preserve">Висновки </w:t>
      </w:r>
    </w:p>
    <w:p w:rsidR="0021558B" w:rsidRPr="00745F27" w:rsidRDefault="0021558B">
      <w:pPr>
        <w:shd w:val="clear" w:color="auto" w:fill="FFFFFF"/>
        <w:ind w:firstLine="709"/>
        <w:jc w:val="both"/>
        <w:rPr>
          <w:rFonts w:ascii="Times New Roman" w:hAnsi="Times New Roman" w:cs="Times New Roman"/>
          <w:caps/>
          <w:sz w:val="28"/>
          <w:szCs w:val="28"/>
          <w:lang w:val="uk-UA"/>
        </w:rPr>
      </w:pPr>
      <w:r w:rsidRPr="00745F27">
        <w:rPr>
          <w:rFonts w:ascii="Times New Roman" w:hAnsi="Times New Roman" w:cs="Times New Roman"/>
          <w:caps/>
          <w:sz w:val="28"/>
          <w:szCs w:val="28"/>
          <w:lang w:val="uk-UA"/>
        </w:rPr>
        <w:t>рекомендації виробництву</w:t>
      </w:r>
    </w:p>
    <w:p w:rsidR="0021558B" w:rsidRPr="00745F27" w:rsidRDefault="0021558B">
      <w:pPr>
        <w:shd w:val="clear" w:color="auto" w:fill="FFFFFF"/>
        <w:ind w:firstLine="709"/>
        <w:jc w:val="both"/>
        <w:rPr>
          <w:rFonts w:ascii="Times New Roman" w:hAnsi="Times New Roman" w:cs="Times New Roman"/>
          <w:caps/>
          <w:sz w:val="28"/>
          <w:szCs w:val="28"/>
          <w:lang w:val="uk-UA"/>
        </w:rPr>
      </w:pPr>
      <w:r w:rsidRPr="00745F27">
        <w:rPr>
          <w:rFonts w:ascii="Times New Roman" w:hAnsi="Times New Roman" w:cs="Times New Roman"/>
          <w:caps/>
          <w:sz w:val="28"/>
          <w:szCs w:val="28"/>
          <w:lang w:val="uk-UA"/>
        </w:rPr>
        <w:t>Список використаних джерел</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Додатки.</w:t>
      </w:r>
    </w:p>
    <w:p w:rsidR="0021558B" w:rsidRPr="00745F27" w:rsidRDefault="0021558B" w:rsidP="00761758">
      <w:pPr>
        <w:ind w:firstLine="709"/>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 Графічні матеріали </w:t>
      </w:r>
    </w:p>
    <w:p w:rsidR="0021558B" w:rsidRPr="00745F27" w:rsidRDefault="0021558B">
      <w:pPr>
        <w:shd w:val="clear" w:color="auto" w:fill="FFFFFF"/>
        <w:ind w:firstLine="709"/>
        <w:jc w:val="both"/>
        <w:rPr>
          <w:rFonts w:ascii="Times New Roman" w:hAnsi="Times New Roman" w:cs="Times New Roman"/>
          <w:b/>
          <w:bCs/>
          <w:sz w:val="28"/>
          <w:szCs w:val="28"/>
          <w:lang w:val="uk-UA"/>
        </w:rPr>
      </w:pP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Зміст розділів дипломної роботи проектного спрямування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Вимоги до оформлення </w:t>
      </w:r>
      <w:r w:rsidRPr="00745F27">
        <w:rPr>
          <w:rFonts w:ascii="Times New Roman" w:hAnsi="Times New Roman" w:cs="Times New Roman"/>
          <w:i/>
          <w:iCs/>
          <w:sz w:val="28"/>
          <w:szCs w:val="28"/>
          <w:lang w:val="uk-UA"/>
        </w:rPr>
        <w:t xml:space="preserve">титульного аркуша, змісту </w:t>
      </w:r>
      <w:r w:rsidRPr="00745F27">
        <w:rPr>
          <w:rFonts w:ascii="Times New Roman" w:hAnsi="Times New Roman" w:cs="Times New Roman"/>
          <w:sz w:val="28"/>
          <w:szCs w:val="28"/>
          <w:lang w:val="uk-UA"/>
        </w:rPr>
        <w:t xml:space="preserve">та написання </w:t>
      </w:r>
      <w:r w:rsidRPr="00745F27">
        <w:rPr>
          <w:rFonts w:ascii="Times New Roman" w:hAnsi="Times New Roman" w:cs="Times New Roman"/>
          <w:i/>
          <w:iCs/>
          <w:sz w:val="28"/>
          <w:szCs w:val="28"/>
          <w:lang w:val="uk-UA"/>
        </w:rPr>
        <w:t xml:space="preserve">вступу </w:t>
      </w:r>
      <w:r w:rsidRPr="00745F27">
        <w:rPr>
          <w:rFonts w:ascii="Times New Roman" w:hAnsi="Times New Roman" w:cs="Times New Roman"/>
          <w:sz w:val="28"/>
          <w:szCs w:val="28"/>
          <w:lang w:val="uk-UA"/>
        </w:rPr>
        <w:t xml:space="preserve">і </w:t>
      </w:r>
      <w:r w:rsidRPr="00745F27">
        <w:rPr>
          <w:rFonts w:ascii="Times New Roman" w:hAnsi="Times New Roman" w:cs="Times New Roman"/>
          <w:i/>
          <w:iCs/>
          <w:sz w:val="28"/>
          <w:szCs w:val="28"/>
          <w:lang w:val="uk-UA"/>
        </w:rPr>
        <w:t xml:space="preserve">огляду літератури, </w:t>
      </w:r>
      <w:r w:rsidRPr="00745F27">
        <w:rPr>
          <w:rFonts w:ascii="Times New Roman" w:hAnsi="Times New Roman" w:cs="Times New Roman"/>
          <w:sz w:val="28"/>
          <w:szCs w:val="28"/>
          <w:lang w:val="uk-UA"/>
        </w:rPr>
        <w:t xml:space="preserve">такі ж, як і при написанні дипломної роботи  технологічного і наукового спрямування. </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proofErr w:type="spellStart"/>
      <w:r w:rsidRPr="00745F27">
        <w:rPr>
          <w:rFonts w:ascii="Times New Roman" w:hAnsi="Times New Roman" w:cs="Times New Roman"/>
          <w:b/>
          <w:bCs/>
          <w:i/>
          <w:iCs/>
          <w:sz w:val="28"/>
          <w:szCs w:val="28"/>
          <w:lang w:val="uk-UA"/>
        </w:rPr>
        <w:t>Урбоекологічний</w:t>
      </w:r>
      <w:proofErr w:type="spellEnd"/>
      <w:r w:rsidRPr="00745F27">
        <w:rPr>
          <w:rFonts w:ascii="Times New Roman" w:hAnsi="Times New Roman" w:cs="Times New Roman"/>
          <w:b/>
          <w:bCs/>
          <w:i/>
          <w:iCs/>
          <w:sz w:val="28"/>
          <w:szCs w:val="28"/>
          <w:lang w:val="uk-UA"/>
        </w:rPr>
        <w:t xml:space="preserve"> та ландшафтний аналіз основних факторів, що впливають на озеленення та благоустрій території об'єкту.</w:t>
      </w:r>
    </w:p>
    <w:p w:rsidR="0021558B" w:rsidRPr="00745F27" w:rsidRDefault="0021558B">
      <w:pPr>
        <w:shd w:val="clear" w:color="auto" w:fill="FFFFFF"/>
        <w:tabs>
          <w:tab w:val="left" w:pos="914"/>
        </w:tabs>
        <w:ind w:firstLine="709"/>
        <w:jc w:val="both"/>
        <w:rPr>
          <w:rFonts w:ascii="Times New Roman" w:hAnsi="Times New Roman" w:cs="Times New Roman"/>
          <w:sz w:val="28"/>
          <w:szCs w:val="28"/>
          <w:lang w:val="uk-UA"/>
        </w:rPr>
      </w:pPr>
      <w:r w:rsidRPr="00745F27">
        <w:rPr>
          <w:rFonts w:ascii="Times New Roman" w:hAnsi="Times New Roman" w:cs="Times New Roman"/>
          <w:i/>
          <w:iCs/>
          <w:spacing w:val="-1"/>
          <w:sz w:val="28"/>
          <w:szCs w:val="28"/>
          <w:lang w:val="uk-UA"/>
        </w:rPr>
        <w:t xml:space="preserve">Аналіз проектних і планових документів </w:t>
      </w:r>
      <w:r w:rsidRPr="00745F27">
        <w:rPr>
          <w:rFonts w:ascii="Times New Roman" w:hAnsi="Times New Roman" w:cs="Times New Roman"/>
          <w:spacing w:val="-1"/>
          <w:sz w:val="28"/>
          <w:szCs w:val="28"/>
          <w:lang w:val="uk-UA"/>
        </w:rPr>
        <w:t xml:space="preserve">первинного проектування об'єкту, якщо таке мало місце. Коротко викладається зміст законів, підзаконних </w:t>
      </w:r>
      <w:r w:rsidRPr="00745F27">
        <w:rPr>
          <w:rFonts w:ascii="Times New Roman" w:hAnsi="Times New Roman" w:cs="Times New Roman"/>
          <w:sz w:val="28"/>
          <w:szCs w:val="28"/>
          <w:lang w:val="uk-UA"/>
        </w:rPr>
        <w:t>актів і нормативних документів, на які спираються проектувальники озеленення у нашій країні.</w:t>
      </w:r>
    </w:p>
    <w:p w:rsidR="0021558B" w:rsidRPr="00745F27" w:rsidRDefault="0021558B">
      <w:pPr>
        <w:shd w:val="clear" w:color="auto" w:fill="FFFFFF"/>
        <w:tabs>
          <w:tab w:val="left" w:pos="864"/>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Характеристика природно-кліматичних умов району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u w:val="single"/>
          <w:lang w:val="uk-UA"/>
        </w:rPr>
        <w:t>Аналіз кліматичних і погодних умов</w:t>
      </w:r>
      <w:r w:rsidRPr="00745F27">
        <w:rPr>
          <w:rFonts w:ascii="Times New Roman" w:hAnsi="Times New Roman" w:cs="Times New Roman"/>
          <w:i/>
          <w:iCs/>
          <w:sz w:val="28"/>
          <w:szCs w:val="28"/>
          <w:lang w:val="uk-UA"/>
        </w:rPr>
        <w:t xml:space="preserve">: </w:t>
      </w:r>
      <w:r w:rsidRPr="00745F27">
        <w:rPr>
          <w:rFonts w:ascii="Times New Roman" w:hAnsi="Times New Roman" w:cs="Times New Roman"/>
          <w:sz w:val="28"/>
          <w:szCs w:val="28"/>
          <w:lang w:val="uk-UA"/>
        </w:rPr>
        <w:t xml:space="preserve">середня </w:t>
      </w:r>
      <w:r w:rsidRPr="00745F27">
        <w:rPr>
          <w:rFonts w:ascii="Times New Roman" w:hAnsi="Times New Roman" w:cs="Times New Roman"/>
          <w:bCs/>
          <w:sz w:val="28"/>
          <w:szCs w:val="28"/>
          <w:lang w:val="uk-UA"/>
        </w:rPr>
        <w:t xml:space="preserve">мінімальна </w:t>
      </w:r>
      <w:r w:rsidRPr="00745F27">
        <w:rPr>
          <w:rFonts w:ascii="Times New Roman" w:hAnsi="Times New Roman" w:cs="Times New Roman"/>
          <w:sz w:val="28"/>
          <w:szCs w:val="28"/>
          <w:lang w:val="uk-UA"/>
        </w:rPr>
        <w:t xml:space="preserve">температури повітря за місяцями і річна тривалість вегетаційного періоду, сезонна і річна кількість опадів, відносна вологість повітря, число похмурих і сонячних днів, </w:t>
      </w:r>
      <w:r w:rsidRPr="00745F27">
        <w:rPr>
          <w:rFonts w:ascii="Times New Roman" w:hAnsi="Times New Roman" w:cs="Times New Roman"/>
          <w:spacing w:val="-1"/>
          <w:sz w:val="28"/>
          <w:szCs w:val="28"/>
          <w:lang w:val="uk-UA"/>
        </w:rPr>
        <w:t xml:space="preserve">вітри їх сила і напрямок за сезонами, </w:t>
      </w:r>
      <w:proofErr w:type="spellStart"/>
      <w:r w:rsidRPr="00745F27">
        <w:rPr>
          <w:rFonts w:ascii="Times New Roman" w:hAnsi="Times New Roman" w:cs="Times New Roman"/>
          <w:spacing w:val="-1"/>
          <w:sz w:val="28"/>
          <w:szCs w:val="28"/>
          <w:lang w:val="uk-UA"/>
        </w:rPr>
        <w:t>промерзлість</w:t>
      </w:r>
      <w:proofErr w:type="spellEnd"/>
      <w:r w:rsidRPr="00745F27">
        <w:rPr>
          <w:rFonts w:ascii="Times New Roman" w:hAnsi="Times New Roman" w:cs="Times New Roman"/>
          <w:spacing w:val="-1"/>
          <w:sz w:val="28"/>
          <w:szCs w:val="28"/>
          <w:lang w:val="uk-UA"/>
        </w:rPr>
        <w:t xml:space="preserve"> ґрунту, товщина снігового </w:t>
      </w:r>
      <w:r w:rsidRPr="00745F27">
        <w:rPr>
          <w:rFonts w:ascii="Times New Roman" w:hAnsi="Times New Roman" w:cs="Times New Roman"/>
          <w:sz w:val="28"/>
          <w:szCs w:val="28"/>
          <w:lang w:val="uk-UA"/>
        </w:rPr>
        <w:t>покриву.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u w:val="single"/>
          <w:lang w:val="uk-UA"/>
        </w:rPr>
        <w:t>Характеристика ґрунтів</w:t>
      </w:r>
      <w:r w:rsidRPr="00745F27">
        <w:rPr>
          <w:rFonts w:ascii="Times New Roman" w:hAnsi="Times New Roman" w:cs="Times New Roman"/>
          <w:i/>
          <w:iCs/>
          <w:sz w:val="28"/>
          <w:szCs w:val="28"/>
          <w:lang w:val="uk-UA"/>
        </w:rPr>
        <w:t xml:space="preserve">: </w:t>
      </w:r>
      <w:r w:rsidRPr="00745F27">
        <w:rPr>
          <w:rFonts w:ascii="Times New Roman" w:hAnsi="Times New Roman" w:cs="Times New Roman"/>
          <w:sz w:val="28"/>
          <w:szCs w:val="28"/>
          <w:lang w:val="uk-UA"/>
        </w:rPr>
        <w:t xml:space="preserve">належність ґрунтів до існуючої класифікації, коротка характеристика із </w:t>
      </w:r>
      <w:proofErr w:type="spellStart"/>
      <w:r w:rsidRPr="00745F27">
        <w:rPr>
          <w:rFonts w:ascii="Times New Roman" w:hAnsi="Times New Roman" w:cs="Times New Roman"/>
          <w:sz w:val="28"/>
          <w:szCs w:val="28"/>
          <w:lang w:val="uk-UA"/>
        </w:rPr>
        <w:t>вказанням</w:t>
      </w:r>
      <w:proofErr w:type="spellEnd"/>
      <w:r w:rsidRPr="00745F27">
        <w:rPr>
          <w:rFonts w:ascii="Times New Roman" w:hAnsi="Times New Roman" w:cs="Times New Roman"/>
          <w:sz w:val="28"/>
          <w:szCs w:val="28"/>
          <w:lang w:val="uk-UA"/>
        </w:rPr>
        <w:t xml:space="preserve"> вмісту гумусу, основних елементів живлення (</w:t>
      </w:r>
      <w:r w:rsidRPr="00745F27">
        <w:rPr>
          <w:rFonts w:ascii="Times New Roman" w:hAnsi="Times New Roman" w:cs="Times New Roman"/>
          <w:sz w:val="28"/>
          <w:szCs w:val="28"/>
          <w:lang w:val="en-US"/>
        </w:rPr>
        <w:t>N</w:t>
      </w:r>
      <w:r w:rsidRPr="00745F27">
        <w:rPr>
          <w:rFonts w:ascii="Times New Roman" w:hAnsi="Times New Roman" w:cs="Times New Roman"/>
          <w:sz w:val="28"/>
          <w:szCs w:val="28"/>
          <w:lang w:val="uk-UA"/>
        </w:rPr>
        <w:t xml:space="preserve">, Р, К), ємності поглинання катіонів, </w:t>
      </w:r>
      <w:proofErr w:type="spellStart"/>
      <w:r w:rsidRPr="00745F27">
        <w:rPr>
          <w:rFonts w:ascii="Times New Roman" w:hAnsi="Times New Roman" w:cs="Times New Roman"/>
          <w:sz w:val="28"/>
          <w:szCs w:val="28"/>
          <w:lang w:val="uk-UA"/>
        </w:rPr>
        <w:t>рН</w:t>
      </w:r>
      <w:proofErr w:type="spellEnd"/>
      <w:r w:rsidRPr="00745F27">
        <w:rPr>
          <w:rFonts w:ascii="Times New Roman" w:hAnsi="Times New Roman" w:cs="Times New Roman"/>
          <w:sz w:val="28"/>
          <w:szCs w:val="28"/>
          <w:lang w:val="uk-UA"/>
        </w:rPr>
        <w:t xml:space="preserve"> ґрунтової витяжки, лужності або засоленості і необхідні умови їх покращання, гідрологічний режим і ґрунтові води.</w:t>
      </w:r>
    </w:p>
    <w:p w:rsidR="0021558B" w:rsidRPr="00745F27" w:rsidRDefault="0021558B">
      <w:pPr>
        <w:shd w:val="clear" w:color="auto" w:fill="FFFFFF"/>
        <w:tabs>
          <w:tab w:val="left" w:pos="864"/>
        </w:tabs>
        <w:ind w:firstLine="709"/>
        <w:jc w:val="both"/>
        <w:rPr>
          <w:rFonts w:ascii="Times New Roman" w:hAnsi="Times New Roman" w:cs="Times New Roman"/>
          <w:i/>
          <w:iCs/>
          <w:spacing w:val="-1"/>
          <w:sz w:val="28"/>
          <w:szCs w:val="28"/>
          <w:lang w:val="uk-UA"/>
        </w:rPr>
      </w:pPr>
      <w:proofErr w:type="spellStart"/>
      <w:r w:rsidRPr="00745F27">
        <w:rPr>
          <w:rFonts w:ascii="Times New Roman" w:hAnsi="Times New Roman" w:cs="Times New Roman"/>
          <w:i/>
          <w:iCs/>
          <w:spacing w:val="-1"/>
          <w:sz w:val="28"/>
          <w:szCs w:val="28"/>
          <w:lang w:val="uk-UA"/>
        </w:rPr>
        <w:t>Місцебудівельний</w:t>
      </w:r>
      <w:proofErr w:type="spellEnd"/>
      <w:r w:rsidRPr="00745F27">
        <w:rPr>
          <w:rFonts w:ascii="Times New Roman" w:hAnsi="Times New Roman" w:cs="Times New Roman"/>
          <w:i/>
          <w:iCs/>
          <w:spacing w:val="-1"/>
          <w:sz w:val="28"/>
          <w:szCs w:val="28"/>
          <w:lang w:val="uk-UA"/>
        </w:rPr>
        <w:t xml:space="preserve"> аналіз розміщення об'єкту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Розглядають такі питання: місцезнаходження об'єкту, використання території раніше, аналіз архівних матеріалів, характер і призначення будівель, що оточують території, транспортні та пішохідні розв'язки з </w:t>
      </w:r>
      <w:proofErr w:type="spellStart"/>
      <w:r w:rsidRPr="00745F27">
        <w:rPr>
          <w:rFonts w:ascii="Times New Roman" w:hAnsi="Times New Roman" w:cs="Times New Roman"/>
          <w:sz w:val="28"/>
          <w:szCs w:val="28"/>
          <w:lang w:val="uk-UA"/>
        </w:rPr>
        <w:t>сельбищною</w:t>
      </w:r>
      <w:proofErr w:type="spellEnd"/>
      <w:r w:rsidRPr="00745F27">
        <w:rPr>
          <w:rFonts w:ascii="Times New Roman" w:hAnsi="Times New Roman" w:cs="Times New Roman"/>
          <w:sz w:val="28"/>
          <w:szCs w:val="28"/>
          <w:lang w:val="uk-UA"/>
        </w:rPr>
        <w:t xml:space="preserve"> </w:t>
      </w:r>
      <w:r w:rsidRPr="00745F27">
        <w:rPr>
          <w:rFonts w:ascii="Times New Roman" w:hAnsi="Times New Roman" w:cs="Times New Roman"/>
          <w:spacing w:val="-1"/>
          <w:sz w:val="28"/>
          <w:szCs w:val="28"/>
          <w:lang w:val="uk-UA"/>
        </w:rPr>
        <w:t xml:space="preserve">зоною міста, його центрами, перспектива розвитку об'єкту. Техніко-економічні </w:t>
      </w:r>
      <w:r w:rsidRPr="00745F27">
        <w:rPr>
          <w:rFonts w:ascii="Times New Roman" w:hAnsi="Times New Roman" w:cs="Times New Roman"/>
          <w:sz w:val="28"/>
          <w:szCs w:val="28"/>
          <w:lang w:val="uk-UA"/>
        </w:rPr>
        <w:t>показники об'єкту представляють у таблиці (додаток Є).</w:t>
      </w:r>
    </w:p>
    <w:p w:rsidR="0021558B" w:rsidRPr="00745F27" w:rsidRDefault="0021558B">
      <w:pPr>
        <w:shd w:val="clear" w:color="auto" w:fill="FFFFFF"/>
        <w:tabs>
          <w:tab w:val="left" w:pos="864"/>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Ландшафтний аналіз території</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 цьому підрозділі надається характеристика основних компонентів ландшафту, описуються ландшафтні особливості території, об'єкту та його окремих частин з метою створення виразних картин, панорам видів, окремих рослинних угрупувань. Звертається увага на співвідношення ландшафтів закритого, напівзакритого та відкритого просторів, освітлення території (падаючі тіні). Дається санітарна характеристика району, наявність джерела шкідливих газів, пилу та інших факторів, ступеню шкідливості. Описується негативний вплив близько розташованих територій, споруд, підприємств на момент початку проектування.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Виконуються </w:t>
      </w:r>
      <w:proofErr w:type="spellStart"/>
      <w:r w:rsidRPr="00745F27">
        <w:rPr>
          <w:rFonts w:ascii="Times New Roman" w:hAnsi="Times New Roman" w:cs="Times New Roman"/>
          <w:sz w:val="28"/>
          <w:szCs w:val="28"/>
          <w:lang w:val="uk-UA"/>
        </w:rPr>
        <w:t>фотофіксації</w:t>
      </w:r>
      <w:proofErr w:type="spellEnd"/>
      <w:r w:rsidRPr="00745F27">
        <w:rPr>
          <w:rFonts w:ascii="Times New Roman" w:hAnsi="Times New Roman" w:cs="Times New Roman"/>
          <w:sz w:val="28"/>
          <w:szCs w:val="28"/>
          <w:lang w:val="uk-UA"/>
        </w:rPr>
        <w:t xml:space="preserve"> окремих ділянок та інших елементів ландшафту.</w:t>
      </w:r>
    </w:p>
    <w:p w:rsidR="0021558B" w:rsidRPr="00745F27" w:rsidRDefault="0021558B">
      <w:pPr>
        <w:shd w:val="clear" w:color="auto" w:fill="FFFFFF"/>
        <w:tabs>
          <w:tab w:val="left" w:pos="850"/>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Інвентаризація та аналіз насаджень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Здійснюється аналіз насаджень. Результати інвентаризації обов'язково наводяться у додатку дипломної роботи проекту (додаток В). Розраховується рекреаційне навантаження (додаток Ж).</w:t>
      </w:r>
    </w:p>
    <w:p w:rsidR="0021558B" w:rsidRPr="00745F27" w:rsidRDefault="0021558B">
      <w:pPr>
        <w:shd w:val="clear" w:color="auto" w:fill="FFFFFF"/>
        <w:tabs>
          <w:tab w:val="left" w:pos="907"/>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Аналіз структури та динаміки фітоценозу і оцінка його стану (у випадку створення або реконструкції лісопарку, парку)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цьому підрозділі указується декілька позицій: тип рослинності - формація - субформація - екологічна група - асоціація (тобто тип лісу, </w:t>
      </w:r>
      <w:proofErr w:type="spellStart"/>
      <w:r w:rsidRPr="00745F27">
        <w:rPr>
          <w:rFonts w:ascii="Times New Roman" w:hAnsi="Times New Roman" w:cs="Times New Roman"/>
          <w:sz w:val="28"/>
          <w:szCs w:val="28"/>
          <w:lang w:val="uk-UA"/>
        </w:rPr>
        <w:t>лісорослинні</w:t>
      </w:r>
      <w:proofErr w:type="spellEnd"/>
      <w:r w:rsidRPr="00745F27">
        <w:rPr>
          <w:rFonts w:ascii="Times New Roman" w:hAnsi="Times New Roman" w:cs="Times New Roman"/>
          <w:sz w:val="28"/>
          <w:szCs w:val="28"/>
          <w:lang w:val="uk-UA"/>
        </w:rPr>
        <w:t xml:space="preserve"> умови з наведенням їх формули) - корінна асоціація - вихідна </w:t>
      </w:r>
      <w:r w:rsidRPr="00745F27">
        <w:rPr>
          <w:rFonts w:ascii="Times New Roman" w:hAnsi="Times New Roman" w:cs="Times New Roman"/>
          <w:spacing w:val="-1"/>
          <w:sz w:val="28"/>
          <w:szCs w:val="28"/>
          <w:lang w:val="uk-UA"/>
        </w:rPr>
        <w:t xml:space="preserve">асоціація. Описується також морфологія фітоценозу: а) флористичний склад; б) </w:t>
      </w:r>
      <w:r w:rsidRPr="00745F27">
        <w:rPr>
          <w:rFonts w:ascii="Times New Roman" w:hAnsi="Times New Roman" w:cs="Times New Roman"/>
          <w:sz w:val="28"/>
          <w:szCs w:val="28"/>
          <w:lang w:val="uk-UA"/>
        </w:rPr>
        <w:t>екологічний склад (</w:t>
      </w:r>
      <w:proofErr w:type="spellStart"/>
      <w:r w:rsidRPr="00745F27">
        <w:rPr>
          <w:rFonts w:ascii="Times New Roman" w:hAnsi="Times New Roman" w:cs="Times New Roman"/>
          <w:sz w:val="28"/>
          <w:szCs w:val="28"/>
          <w:lang w:val="uk-UA"/>
        </w:rPr>
        <w:t>екобіоморфи</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гігроморфи</w:t>
      </w:r>
      <w:proofErr w:type="spellEnd"/>
      <w:r w:rsidRPr="00745F27">
        <w:rPr>
          <w:rFonts w:ascii="Times New Roman" w:hAnsi="Times New Roman" w:cs="Times New Roman"/>
          <w:sz w:val="28"/>
          <w:szCs w:val="28"/>
          <w:lang w:val="uk-UA"/>
        </w:rPr>
        <w:t xml:space="preserve">); в) популяційний аналіз (статевий, віковий, екологічний); г) рясність основних видів за шкалою А. </w:t>
      </w:r>
      <w:proofErr w:type="spellStart"/>
      <w:r w:rsidRPr="00745F27">
        <w:rPr>
          <w:rFonts w:ascii="Times New Roman" w:hAnsi="Times New Roman" w:cs="Times New Roman"/>
          <w:sz w:val="28"/>
          <w:szCs w:val="28"/>
          <w:lang w:val="uk-UA"/>
        </w:rPr>
        <w:t>Друде</w:t>
      </w:r>
      <w:proofErr w:type="spellEnd"/>
      <w:r w:rsidRPr="00745F27">
        <w:rPr>
          <w:rFonts w:ascii="Times New Roman" w:hAnsi="Times New Roman" w:cs="Times New Roman"/>
          <w:sz w:val="28"/>
          <w:szCs w:val="28"/>
          <w:lang w:val="uk-UA"/>
        </w:rPr>
        <w:t xml:space="preserve">; д) ярусність ценозу, характеристики ярусів, проектне покриття трав'яного ярусу, зімкнутість едифікаторів, </w:t>
      </w:r>
      <w:proofErr w:type="spellStart"/>
      <w:r w:rsidRPr="00745F27">
        <w:rPr>
          <w:rFonts w:ascii="Times New Roman" w:hAnsi="Times New Roman" w:cs="Times New Roman"/>
          <w:sz w:val="28"/>
          <w:szCs w:val="28"/>
          <w:lang w:val="uk-UA"/>
        </w:rPr>
        <w:t>субедифікаторів</w:t>
      </w:r>
      <w:proofErr w:type="spellEnd"/>
      <w:r w:rsidRPr="00745F27">
        <w:rPr>
          <w:rFonts w:ascii="Times New Roman" w:hAnsi="Times New Roman" w:cs="Times New Roman"/>
          <w:sz w:val="28"/>
          <w:szCs w:val="28"/>
          <w:lang w:val="uk-UA"/>
        </w:rPr>
        <w:t xml:space="preserve"> і </w:t>
      </w:r>
      <w:proofErr w:type="spellStart"/>
      <w:r w:rsidRPr="00745F27">
        <w:rPr>
          <w:rFonts w:ascii="Times New Roman" w:hAnsi="Times New Roman" w:cs="Times New Roman"/>
          <w:sz w:val="28"/>
          <w:szCs w:val="28"/>
          <w:lang w:val="uk-UA"/>
        </w:rPr>
        <w:t>асектаторів</w:t>
      </w:r>
      <w:proofErr w:type="spellEnd"/>
      <w:r w:rsidRPr="00745F27">
        <w:rPr>
          <w:rFonts w:ascii="Times New Roman" w:hAnsi="Times New Roman" w:cs="Times New Roman"/>
          <w:sz w:val="28"/>
          <w:szCs w:val="28"/>
          <w:lang w:val="uk-UA"/>
        </w:rPr>
        <w:t>; є) динаміка ценозу під впливом різних чинників.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Оцінка фітоценозів проводиться за шкалами, розробленими В.П. Кучерявим (Додаток З, І), які надають можливість надати </w:t>
      </w:r>
      <w:proofErr w:type="spellStart"/>
      <w:r w:rsidRPr="00745F27">
        <w:rPr>
          <w:rFonts w:ascii="Times New Roman" w:hAnsi="Times New Roman" w:cs="Times New Roman"/>
          <w:sz w:val="28"/>
          <w:szCs w:val="28"/>
          <w:lang w:val="uk-UA"/>
        </w:rPr>
        <w:t>таксаційно-фітоцинотичну</w:t>
      </w:r>
      <w:proofErr w:type="spellEnd"/>
      <w:r w:rsidRPr="00745F27">
        <w:rPr>
          <w:rFonts w:ascii="Times New Roman" w:hAnsi="Times New Roman" w:cs="Times New Roman"/>
          <w:sz w:val="28"/>
          <w:szCs w:val="28"/>
          <w:lang w:val="uk-UA"/>
        </w:rPr>
        <w:t xml:space="preserve"> і емоційно-естетичну характеристики.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 кінці розділу роблять короткі висновки про параметри і можливості проектує мого території, її стан і перспективи його змін.</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i/>
          <w:iCs/>
          <w:spacing w:val="-1"/>
          <w:sz w:val="28"/>
          <w:szCs w:val="28"/>
          <w:lang w:val="uk-UA"/>
        </w:rPr>
        <w:t xml:space="preserve"> </w:t>
      </w:r>
      <w:r w:rsidRPr="00745F27">
        <w:rPr>
          <w:rFonts w:ascii="Times New Roman" w:hAnsi="Times New Roman" w:cs="Times New Roman"/>
          <w:b/>
          <w:bCs/>
          <w:i/>
          <w:iCs/>
          <w:spacing w:val="-1"/>
          <w:sz w:val="28"/>
          <w:szCs w:val="28"/>
          <w:lang w:val="uk-UA"/>
        </w:rPr>
        <w:t xml:space="preserve">Проектні пропозиції щодо реконструкції, консервації, відновлення, </w:t>
      </w:r>
      <w:r w:rsidRPr="00745F27">
        <w:rPr>
          <w:rFonts w:ascii="Times New Roman" w:hAnsi="Times New Roman" w:cs="Times New Roman"/>
          <w:b/>
          <w:bCs/>
          <w:i/>
          <w:iCs/>
          <w:sz w:val="28"/>
          <w:szCs w:val="28"/>
          <w:lang w:val="uk-UA"/>
        </w:rPr>
        <w:t>формування зелених насаджень та благоустрою території об'єкту</w:t>
      </w:r>
    </w:p>
    <w:p w:rsidR="0021558B" w:rsidRPr="00745F27" w:rsidRDefault="0021558B">
      <w:pPr>
        <w:shd w:val="clear" w:color="auto" w:fill="FFFFFF"/>
        <w:ind w:firstLine="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Формування насаджень</w:t>
      </w:r>
    </w:p>
    <w:p w:rsidR="0021558B" w:rsidRPr="00745F27" w:rsidRDefault="0021558B">
      <w:pPr>
        <w:shd w:val="clear" w:color="auto" w:fill="FFFFFF"/>
        <w:tabs>
          <w:tab w:val="left" w:pos="626"/>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У цьому розділі розглядаються такі основні питання:</w:t>
      </w:r>
    </w:p>
    <w:p w:rsidR="0021558B" w:rsidRPr="00745F27" w:rsidRDefault="0021558B">
      <w:pPr>
        <w:numPr>
          <w:ilvl w:val="0"/>
          <w:numId w:val="12"/>
        </w:numPr>
        <w:shd w:val="clear" w:color="auto" w:fill="FFFFFF"/>
        <w:tabs>
          <w:tab w:val="left" w:pos="518"/>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Покращення та збагачення існуючого ландшафту. Санітарні рекомендації </w:t>
      </w:r>
      <w:r w:rsidRPr="00745F27">
        <w:rPr>
          <w:rFonts w:ascii="Times New Roman" w:hAnsi="Times New Roman" w:cs="Times New Roman"/>
          <w:sz w:val="28"/>
          <w:szCs w:val="28"/>
          <w:lang w:val="uk-UA"/>
        </w:rPr>
        <w:t>та планувальні рубки, рубки формування ландшафту;</w:t>
      </w:r>
    </w:p>
    <w:p w:rsidR="0021558B" w:rsidRPr="00745F27" w:rsidRDefault="0021558B">
      <w:pPr>
        <w:numPr>
          <w:ilvl w:val="0"/>
          <w:numId w:val="12"/>
        </w:numPr>
        <w:shd w:val="clear" w:color="auto" w:fill="FFFFFF"/>
        <w:tabs>
          <w:tab w:val="left" w:pos="518"/>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Підбір асортименту дерев, кущів, трав'янистих рослин з урахуванням їх </w:t>
      </w:r>
      <w:proofErr w:type="spellStart"/>
      <w:r w:rsidRPr="00745F27">
        <w:rPr>
          <w:rFonts w:ascii="Times New Roman" w:hAnsi="Times New Roman" w:cs="Times New Roman"/>
          <w:sz w:val="28"/>
          <w:szCs w:val="28"/>
          <w:lang w:val="uk-UA"/>
        </w:rPr>
        <w:t>біоекологічних</w:t>
      </w:r>
      <w:proofErr w:type="spellEnd"/>
      <w:r w:rsidRPr="00745F27">
        <w:rPr>
          <w:rFonts w:ascii="Times New Roman" w:hAnsi="Times New Roman" w:cs="Times New Roman"/>
          <w:sz w:val="28"/>
          <w:szCs w:val="28"/>
          <w:lang w:val="uk-UA"/>
        </w:rPr>
        <w:t xml:space="preserve"> характеристик;</w:t>
      </w:r>
    </w:p>
    <w:p w:rsidR="0021558B" w:rsidRPr="00745F27" w:rsidRDefault="0021558B">
      <w:pPr>
        <w:numPr>
          <w:ilvl w:val="0"/>
          <w:numId w:val="12"/>
        </w:numPr>
        <w:shd w:val="clear" w:color="auto" w:fill="FFFFFF"/>
        <w:tabs>
          <w:tab w:val="left" w:pos="518"/>
        </w:tabs>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Формування пейзажних картин, найбільш привабливих панорам, видів з найвищих і найнижчих точок рельєфу, формування галявин, масивів, </w:t>
      </w:r>
      <w:r w:rsidRPr="00745F27">
        <w:rPr>
          <w:rFonts w:ascii="Times New Roman" w:hAnsi="Times New Roman" w:cs="Times New Roman"/>
          <w:spacing w:val="-1"/>
          <w:sz w:val="28"/>
          <w:szCs w:val="28"/>
          <w:lang w:val="uk-UA"/>
        </w:rPr>
        <w:t>груп, поодиноких посадок. Видові точки, сценарій ландшафту.</w:t>
      </w:r>
    </w:p>
    <w:p w:rsidR="0021558B" w:rsidRPr="00745F27" w:rsidRDefault="0021558B">
      <w:pPr>
        <w:shd w:val="clear" w:color="auto" w:fill="FFFFFF"/>
        <w:tabs>
          <w:tab w:val="left" w:pos="850"/>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Благоустрій території</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Споруди та архітектурні форми (підбір типових проектів або типових пропозицій). Види водойм (конструкція, поперечний розріз). Майданчики </w:t>
      </w:r>
      <w:r w:rsidRPr="00745F27">
        <w:rPr>
          <w:rFonts w:ascii="Times New Roman" w:hAnsi="Times New Roman" w:cs="Times New Roman"/>
          <w:spacing w:val="-1"/>
          <w:sz w:val="28"/>
          <w:szCs w:val="28"/>
          <w:lang w:val="uk-UA"/>
        </w:rPr>
        <w:t xml:space="preserve">різного функціонального призначення, алеї, доріжки тощо (їх конструкція, типи </w:t>
      </w:r>
      <w:r w:rsidRPr="00745F27">
        <w:rPr>
          <w:rFonts w:ascii="Times New Roman" w:hAnsi="Times New Roman" w:cs="Times New Roman"/>
          <w:sz w:val="28"/>
          <w:szCs w:val="28"/>
          <w:lang w:val="uk-UA"/>
        </w:rPr>
        <w:t>покриття).</w:t>
      </w:r>
    </w:p>
    <w:p w:rsidR="0021558B" w:rsidRPr="00745F27" w:rsidRDefault="0021558B">
      <w:pPr>
        <w:shd w:val="clear" w:color="auto" w:fill="FFFFFF"/>
        <w:tabs>
          <w:tab w:val="left" w:pos="850"/>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Агротехнічні заходи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Розглядаються питання підготовки території для виконання </w:t>
      </w:r>
      <w:r w:rsidRPr="00745F27">
        <w:rPr>
          <w:rFonts w:ascii="Times New Roman" w:hAnsi="Times New Roman" w:cs="Times New Roman"/>
          <w:spacing w:val="-1"/>
          <w:sz w:val="28"/>
          <w:szCs w:val="28"/>
          <w:lang w:val="uk-UA"/>
        </w:rPr>
        <w:t xml:space="preserve">агротехнічних робіт. Агротехніка посадок дерев та кущів, створення газонів, </w:t>
      </w:r>
      <w:r w:rsidRPr="00745F27">
        <w:rPr>
          <w:rFonts w:ascii="Times New Roman" w:hAnsi="Times New Roman" w:cs="Times New Roman"/>
          <w:sz w:val="28"/>
          <w:szCs w:val="28"/>
          <w:lang w:val="uk-UA"/>
        </w:rPr>
        <w:t xml:space="preserve">квітникових композицій. Догляд за насадженнями. Аналізується проведення різних видів рубок, види обрізок дерев та кущів, </w:t>
      </w:r>
      <w:proofErr w:type="spellStart"/>
      <w:r w:rsidRPr="00745F27">
        <w:rPr>
          <w:rFonts w:ascii="Times New Roman" w:hAnsi="Times New Roman" w:cs="Times New Roman"/>
          <w:sz w:val="28"/>
          <w:szCs w:val="28"/>
          <w:lang w:val="uk-UA"/>
        </w:rPr>
        <w:t>топіарне</w:t>
      </w:r>
      <w:proofErr w:type="spellEnd"/>
      <w:r w:rsidRPr="00745F27">
        <w:rPr>
          <w:rFonts w:ascii="Times New Roman" w:hAnsi="Times New Roman" w:cs="Times New Roman"/>
          <w:sz w:val="28"/>
          <w:szCs w:val="28"/>
          <w:lang w:val="uk-UA"/>
        </w:rPr>
        <w:t xml:space="preserve"> мистецтво.</w:t>
      </w:r>
    </w:p>
    <w:p w:rsidR="0021558B" w:rsidRPr="00745F27" w:rsidRDefault="0021558B">
      <w:pPr>
        <w:shd w:val="clear" w:color="auto" w:fill="FFFFFF"/>
        <w:tabs>
          <w:tab w:val="left" w:pos="850"/>
        </w:tabs>
        <w:ind w:firstLine="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Захист рослин</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Висвітлюються матеріали з лікування та попередження захворювань деревних насаджень, консервації старих дерев. Планування заходів захисту рослин у існуючих та новостворених декоративних насадженнях.</w:t>
      </w:r>
    </w:p>
    <w:p w:rsidR="0021558B" w:rsidRPr="00745F27" w:rsidRDefault="0021558B">
      <w:pPr>
        <w:shd w:val="clear" w:color="auto" w:fill="FFFFFF"/>
        <w:tabs>
          <w:tab w:val="left" w:pos="850"/>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Механізація робіт при реалізації проектних рішень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Описується у вигляді текстів або таблиць, на яких указуються марки машин і механізмів, напрямків і об'єктів їх використання.</w:t>
      </w:r>
    </w:p>
    <w:p w:rsidR="0021558B" w:rsidRPr="00745F27" w:rsidRDefault="0021558B">
      <w:pPr>
        <w:shd w:val="clear" w:color="auto" w:fill="FFFFFF"/>
        <w:tabs>
          <w:tab w:val="left" w:pos="850"/>
        </w:tabs>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lastRenderedPageBreak/>
        <w:t>Вертикальне планування території</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Містить проектні пропозиції з </w:t>
      </w:r>
      <w:proofErr w:type="spellStart"/>
      <w:r w:rsidRPr="00745F27">
        <w:rPr>
          <w:rFonts w:ascii="Times New Roman" w:hAnsi="Times New Roman" w:cs="Times New Roman"/>
          <w:sz w:val="28"/>
          <w:szCs w:val="28"/>
          <w:lang w:val="uk-UA"/>
        </w:rPr>
        <w:t>геопластики</w:t>
      </w:r>
      <w:proofErr w:type="spellEnd"/>
      <w:r w:rsidRPr="00745F27">
        <w:rPr>
          <w:rFonts w:ascii="Times New Roman" w:hAnsi="Times New Roman" w:cs="Times New Roman"/>
          <w:sz w:val="28"/>
          <w:szCs w:val="28"/>
          <w:lang w:val="uk-UA"/>
        </w:rPr>
        <w:t xml:space="preserve"> об'єкту, будівництву терас, підпірних стінок, проект вертикального планування представляється методом червоних ліній і картограмою ґрунтових робіт.</w:t>
      </w:r>
    </w:p>
    <w:p w:rsidR="0021558B" w:rsidRPr="00745F27" w:rsidRDefault="0021558B">
      <w:pPr>
        <w:shd w:val="clear" w:color="auto" w:fill="FFFFFF"/>
        <w:ind w:firstLine="709"/>
        <w:jc w:val="both"/>
        <w:rPr>
          <w:rFonts w:ascii="Times New Roman" w:hAnsi="Times New Roman" w:cs="Times New Roman"/>
          <w:i/>
          <w:iCs/>
          <w:spacing w:val="-1"/>
          <w:sz w:val="28"/>
          <w:szCs w:val="28"/>
          <w:lang w:val="uk-UA"/>
        </w:rPr>
      </w:pPr>
      <w:r w:rsidRPr="00745F27">
        <w:rPr>
          <w:rFonts w:ascii="Times New Roman" w:hAnsi="Times New Roman" w:cs="Times New Roman"/>
          <w:i/>
          <w:iCs/>
          <w:spacing w:val="-1"/>
          <w:sz w:val="28"/>
          <w:szCs w:val="28"/>
          <w:lang w:val="uk-UA"/>
        </w:rPr>
        <w:t>План організації робіт</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Для втілення проекту з формування (реставрація, реконструкція, консервація) насаджень формується план організації робіт у вигляді </w:t>
      </w:r>
      <w:r w:rsidRPr="00745F27">
        <w:rPr>
          <w:rFonts w:ascii="Times New Roman" w:hAnsi="Times New Roman" w:cs="Times New Roman"/>
          <w:spacing w:val="-1"/>
          <w:sz w:val="28"/>
          <w:szCs w:val="28"/>
          <w:lang w:val="uk-UA"/>
        </w:rPr>
        <w:t xml:space="preserve">стандартної таблиці з текстовими коментаріями, в яких надаються посилання на </w:t>
      </w:r>
      <w:r w:rsidRPr="00745F27">
        <w:rPr>
          <w:rFonts w:ascii="Times New Roman" w:hAnsi="Times New Roman" w:cs="Times New Roman"/>
          <w:b/>
          <w:bCs/>
          <w:sz w:val="28"/>
          <w:szCs w:val="28"/>
          <w:lang w:val="uk-UA"/>
        </w:rPr>
        <w:t xml:space="preserve">генеральний план </w:t>
      </w:r>
      <w:r w:rsidRPr="00745F27">
        <w:rPr>
          <w:rFonts w:ascii="Times New Roman" w:hAnsi="Times New Roman" w:cs="Times New Roman"/>
          <w:sz w:val="28"/>
          <w:szCs w:val="28"/>
          <w:lang w:val="uk-UA"/>
        </w:rPr>
        <w:t xml:space="preserve">проекту, роздрібні креслення, </w:t>
      </w:r>
      <w:r w:rsidRPr="00745F27">
        <w:rPr>
          <w:rFonts w:ascii="Times New Roman" w:hAnsi="Times New Roman" w:cs="Times New Roman"/>
          <w:b/>
          <w:bCs/>
          <w:sz w:val="28"/>
          <w:szCs w:val="28"/>
          <w:lang w:val="uk-UA"/>
        </w:rPr>
        <w:t xml:space="preserve">технологічні карти </w:t>
      </w:r>
      <w:r w:rsidRPr="00745F27">
        <w:rPr>
          <w:rFonts w:ascii="Times New Roman" w:hAnsi="Times New Roman" w:cs="Times New Roman"/>
          <w:sz w:val="28"/>
          <w:szCs w:val="28"/>
          <w:lang w:val="uk-UA"/>
        </w:rPr>
        <w:t>на всі види робіт з озеленення.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 кінці розділу 3 робиться </w:t>
      </w:r>
      <w:proofErr w:type="spellStart"/>
      <w:r w:rsidRPr="00745F27">
        <w:rPr>
          <w:rFonts w:ascii="Times New Roman" w:hAnsi="Times New Roman" w:cs="Times New Roman"/>
          <w:sz w:val="28"/>
          <w:szCs w:val="28"/>
          <w:lang w:val="uk-UA"/>
        </w:rPr>
        <w:t>заключення</w:t>
      </w:r>
      <w:proofErr w:type="spellEnd"/>
      <w:r w:rsidRPr="00745F27">
        <w:rPr>
          <w:rFonts w:ascii="Times New Roman" w:hAnsi="Times New Roman" w:cs="Times New Roman"/>
          <w:sz w:val="28"/>
          <w:szCs w:val="28"/>
          <w:lang w:val="uk-UA"/>
        </w:rPr>
        <w:t xml:space="preserve"> про основні проектні рішення, описуються їх переваги, оптимальність, новизну.</w:t>
      </w:r>
    </w:p>
    <w:p w:rsidR="0021558B" w:rsidRPr="00745F27" w:rsidRDefault="0021558B">
      <w:pPr>
        <w:shd w:val="clear" w:color="auto" w:fill="FFFFFF"/>
        <w:tabs>
          <w:tab w:val="left" w:pos="756"/>
        </w:tabs>
        <w:ind w:firstLine="720"/>
        <w:jc w:val="both"/>
        <w:rPr>
          <w:rFonts w:ascii="Times New Roman" w:hAnsi="Times New Roman" w:cs="Times New Roman"/>
          <w:sz w:val="28"/>
          <w:szCs w:val="28"/>
          <w:lang w:val="uk-UA"/>
        </w:rPr>
      </w:pPr>
      <w:r w:rsidRPr="00745F27">
        <w:rPr>
          <w:rFonts w:ascii="Times New Roman" w:hAnsi="Times New Roman" w:cs="Times New Roman"/>
          <w:b/>
          <w:i/>
          <w:iCs/>
          <w:sz w:val="28"/>
          <w:szCs w:val="28"/>
          <w:lang w:val="uk-UA"/>
        </w:rPr>
        <w:t>Економічне обґрунтування проектних рішень</w:t>
      </w:r>
      <w:r w:rsidRPr="00745F27">
        <w:rPr>
          <w:rFonts w:ascii="Times New Roman" w:hAnsi="Times New Roman" w:cs="Times New Roman"/>
          <w:i/>
          <w:iCs/>
          <w:sz w:val="28"/>
          <w:szCs w:val="28"/>
          <w:lang w:val="uk-UA"/>
        </w:rPr>
        <w:t xml:space="preserve"> </w:t>
      </w:r>
      <w:r w:rsidRPr="00745F27">
        <w:rPr>
          <w:rFonts w:ascii="Times New Roman" w:hAnsi="Times New Roman" w:cs="Times New Roman"/>
          <w:sz w:val="28"/>
          <w:szCs w:val="28"/>
          <w:lang w:val="uk-UA"/>
        </w:rPr>
        <w:t xml:space="preserve">у вигляді локальних і </w:t>
      </w:r>
      <w:r w:rsidRPr="00745F27">
        <w:rPr>
          <w:rFonts w:ascii="Times New Roman" w:hAnsi="Times New Roman" w:cs="Times New Roman"/>
          <w:spacing w:val="-1"/>
          <w:sz w:val="28"/>
          <w:szCs w:val="28"/>
          <w:lang w:val="uk-UA"/>
        </w:rPr>
        <w:t xml:space="preserve">зведених кошторисів. Локальні кошториси містять відомості з витрат на окремі </w:t>
      </w:r>
      <w:r w:rsidRPr="00745F27">
        <w:rPr>
          <w:rFonts w:ascii="Times New Roman" w:hAnsi="Times New Roman" w:cs="Times New Roman"/>
          <w:sz w:val="28"/>
          <w:szCs w:val="28"/>
          <w:lang w:val="uk-UA"/>
        </w:rPr>
        <w:t xml:space="preserve">комплекси проектних і </w:t>
      </w:r>
      <w:proofErr w:type="spellStart"/>
      <w:r w:rsidRPr="00745F27">
        <w:rPr>
          <w:rFonts w:ascii="Times New Roman" w:hAnsi="Times New Roman" w:cs="Times New Roman"/>
          <w:sz w:val="28"/>
          <w:szCs w:val="28"/>
          <w:lang w:val="uk-UA"/>
        </w:rPr>
        <w:t>передпроектних</w:t>
      </w:r>
      <w:proofErr w:type="spellEnd"/>
      <w:r w:rsidRPr="00745F27">
        <w:rPr>
          <w:rFonts w:ascii="Times New Roman" w:hAnsi="Times New Roman" w:cs="Times New Roman"/>
          <w:sz w:val="28"/>
          <w:szCs w:val="28"/>
          <w:lang w:val="uk-UA"/>
        </w:rPr>
        <w:t xml:space="preserve"> рішень (наприклад будівництву споруд, з інженерної підготовки місцевості, з посадки або рубки насаджень, з квіткового оформлення, з </w:t>
      </w:r>
      <w:proofErr w:type="spellStart"/>
      <w:r w:rsidRPr="00745F27">
        <w:rPr>
          <w:rFonts w:ascii="Times New Roman" w:hAnsi="Times New Roman" w:cs="Times New Roman"/>
          <w:sz w:val="28"/>
          <w:szCs w:val="28"/>
          <w:lang w:val="uk-UA"/>
        </w:rPr>
        <w:t>геопластики</w:t>
      </w:r>
      <w:proofErr w:type="spellEnd"/>
      <w:r w:rsidRPr="00745F27">
        <w:rPr>
          <w:rFonts w:ascii="Times New Roman" w:hAnsi="Times New Roman" w:cs="Times New Roman"/>
          <w:sz w:val="28"/>
          <w:szCs w:val="28"/>
          <w:lang w:val="uk-UA"/>
        </w:rPr>
        <w:t>, закупівлі садивного матеріалу тощо).</w:t>
      </w:r>
    </w:p>
    <w:p w:rsidR="0021558B" w:rsidRPr="00745F27" w:rsidRDefault="0021558B">
      <w:pPr>
        <w:shd w:val="clear" w:color="auto" w:fill="FFFFFF"/>
        <w:tabs>
          <w:tab w:val="left" w:pos="756"/>
        </w:tabs>
        <w:ind w:firstLine="540"/>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 xml:space="preserve">   Екологічне обґрунтування проектних рішень</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Вплив проектного рішення на трансформацію довкілля. Пропозиції щодо </w:t>
      </w:r>
      <w:r w:rsidRPr="00745F27">
        <w:rPr>
          <w:rFonts w:ascii="Times New Roman" w:hAnsi="Times New Roman" w:cs="Times New Roman"/>
          <w:spacing w:val="-1"/>
          <w:sz w:val="28"/>
          <w:szCs w:val="28"/>
          <w:lang w:val="uk-UA"/>
        </w:rPr>
        <w:t>оптимізації створеної екосистеми. Формування екологічної культури населення.</w:t>
      </w:r>
    </w:p>
    <w:p w:rsidR="0021558B" w:rsidRPr="00745F27" w:rsidRDefault="0021558B">
      <w:pPr>
        <w:shd w:val="clear" w:color="auto" w:fill="FFFFFF"/>
        <w:tabs>
          <w:tab w:val="left" w:pos="785"/>
        </w:tabs>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Охорона праці та техніка безпеки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Викладаються матеріали з охорони праці та техніка безпеки при проведенні запланованих робіт з реалізації проектних рішень та при догляді за зеленими насадженнями і за об'єктами благоустрою.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Інші розділи пишуться так само, як і у роботах наукового і технічного спрямування.</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Список використаних джерел.</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Додатки. </w:t>
      </w:r>
      <w:r w:rsidRPr="00745F27">
        <w:rPr>
          <w:rFonts w:ascii="Times New Roman" w:hAnsi="Times New Roman" w:cs="Times New Roman"/>
          <w:sz w:val="28"/>
          <w:szCs w:val="28"/>
          <w:lang w:val="uk-UA"/>
        </w:rPr>
        <w:t>У додатках проекту наводяться: фотографії об'єкту планування і його окремих елементів, математичні розрахунки тощо.</w:t>
      </w:r>
    </w:p>
    <w:p w:rsidR="0021558B" w:rsidRPr="00745F27" w:rsidRDefault="0021558B">
      <w:pPr>
        <w:shd w:val="clear" w:color="auto" w:fill="FFFFFF"/>
        <w:ind w:firstLine="709"/>
        <w:jc w:val="both"/>
        <w:rPr>
          <w:rFonts w:ascii="Times New Roman" w:hAnsi="Times New Roman" w:cs="Times New Roman"/>
          <w:b/>
          <w:bCs/>
          <w:spacing w:val="42"/>
          <w:sz w:val="28"/>
          <w:szCs w:val="28"/>
          <w:lang w:val="uk-UA"/>
        </w:rPr>
      </w:pPr>
      <w:r w:rsidRPr="00745F27">
        <w:rPr>
          <w:rFonts w:ascii="Times New Roman" w:hAnsi="Times New Roman" w:cs="Times New Roman"/>
          <w:b/>
          <w:bCs/>
          <w:spacing w:val="50"/>
          <w:sz w:val="28"/>
          <w:szCs w:val="28"/>
          <w:lang w:val="uk-UA"/>
        </w:rPr>
        <w:t>Графічні</w:t>
      </w:r>
      <w:r w:rsidRPr="00745F27">
        <w:rPr>
          <w:rFonts w:ascii="Times New Roman" w:hAnsi="Times New Roman" w:cs="Times New Roman"/>
          <w:b/>
          <w:bCs/>
          <w:spacing w:val="-3"/>
          <w:sz w:val="28"/>
          <w:szCs w:val="28"/>
          <w:lang w:val="uk-UA"/>
        </w:rPr>
        <w:t xml:space="preserve"> </w:t>
      </w:r>
      <w:r w:rsidRPr="00745F27">
        <w:rPr>
          <w:rFonts w:ascii="Times New Roman" w:hAnsi="Times New Roman" w:cs="Times New Roman"/>
          <w:b/>
          <w:bCs/>
          <w:spacing w:val="42"/>
          <w:sz w:val="28"/>
          <w:szCs w:val="28"/>
          <w:lang w:val="uk-UA"/>
        </w:rPr>
        <w:t>матеріали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До графічних документів дипломних проектів відносять </w:t>
      </w:r>
      <w:r w:rsidRPr="00745F27">
        <w:rPr>
          <w:rFonts w:ascii="Times New Roman" w:hAnsi="Times New Roman" w:cs="Times New Roman"/>
          <w:spacing w:val="-1"/>
          <w:sz w:val="28"/>
          <w:szCs w:val="28"/>
          <w:lang w:val="uk-UA"/>
        </w:rPr>
        <w:t>креслення загальних видів, складальних одиниць, деталей тощо.</w:t>
      </w:r>
    </w:p>
    <w:p w:rsidR="0021558B" w:rsidRPr="00745F27" w:rsidRDefault="0021558B">
      <w:pPr>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Графічний і цифровий матеріал виконується на креслярському папері формату А1 (594x841мм). За необхідністю допускається використовувати інші 32 </w:t>
      </w:r>
      <w:r w:rsidRPr="00745F27">
        <w:rPr>
          <w:rFonts w:ascii="Times New Roman" w:hAnsi="Times New Roman" w:cs="Times New Roman"/>
          <w:spacing w:val="-1"/>
          <w:sz w:val="28"/>
          <w:szCs w:val="28"/>
          <w:lang w:val="uk-UA"/>
        </w:rPr>
        <w:t xml:space="preserve">формати АО (841x1189мм), А2 (420x594мм), А3 (293x420мм), А4 (210x294мм), </w:t>
      </w:r>
      <w:r w:rsidRPr="00745F27">
        <w:rPr>
          <w:rFonts w:ascii="Times New Roman" w:hAnsi="Times New Roman" w:cs="Times New Roman"/>
          <w:sz w:val="28"/>
          <w:szCs w:val="28"/>
          <w:lang w:val="uk-UA"/>
        </w:rPr>
        <w:t>А5 (148 x210мм). Аркуші графічної частини виконуються олівцем, інформаційний матеріал - чорною тушшю.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Кожний аркуш графічної частини повинен мати основний напис за формою відповідно до ДЕСТ 2.104 - 68*, який розміщують у правому нижньому куті аркуша - переважно вздовж довгого боку.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Усі креслення виконуються у масштабі згідно з ДЕСТ 2.302 - 688. розрізняють масштаби зменшення - 1:2; 1:2,5; 1:4; 1:10; 1:50; 1:75; 1:100; 1:200; 1:400; 1:5000; 1:8000; 1:1000; масштаби збільшення 2:1, 2,5:1, 5:1, 10:1, 20:1, 40:1, 50:1, 100:1. При проектуванні генеральних планів великих об'єктів допускається застосовувати масштаби 1:2000; 1:10000; 1:5000; 1:20000; 1:25000; 1:50000.</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3"/>
          <w:sz w:val="28"/>
          <w:szCs w:val="28"/>
          <w:lang w:val="uk-UA"/>
        </w:rPr>
        <w:t xml:space="preserve">У </w:t>
      </w:r>
      <w:r w:rsidRPr="00745F27">
        <w:rPr>
          <w:rFonts w:ascii="Times New Roman" w:hAnsi="Times New Roman" w:cs="Times New Roman"/>
          <w:spacing w:val="54"/>
          <w:sz w:val="28"/>
          <w:szCs w:val="28"/>
          <w:lang w:val="uk-UA"/>
        </w:rPr>
        <w:t>тексті</w:t>
      </w:r>
      <w:r w:rsidRPr="00745F27">
        <w:rPr>
          <w:rFonts w:ascii="Times New Roman" w:hAnsi="Times New Roman" w:cs="Times New Roman"/>
          <w:spacing w:val="-3"/>
          <w:sz w:val="28"/>
          <w:szCs w:val="28"/>
          <w:lang w:val="uk-UA"/>
        </w:rPr>
        <w:t xml:space="preserve"> дипломного проекту повинні бути </w:t>
      </w:r>
      <w:r w:rsidRPr="00745F27">
        <w:rPr>
          <w:rFonts w:ascii="Times New Roman" w:hAnsi="Times New Roman" w:cs="Times New Roman"/>
          <w:sz w:val="28"/>
          <w:szCs w:val="28"/>
          <w:lang w:val="uk-UA"/>
        </w:rPr>
        <w:t xml:space="preserve">посилання на всі аркуші </w:t>
      </w:r>
      <w:r w:rsidRPr="00745F27">
        <w:rPr>
          <w:rFonts w:ascii="Times New Roman" w:hAnsi="Times New Roman" w:cs="Times New Roman"/>
          <w:sz w:val="28"/>
          <w:szCs w:val="28"/>
          <w:lang w:val="uk-UA"/>
        </w:rPr>
        <w:lastRenderedPageBreak/>
        <w:t>графічного матеріалу (наприклад див. аркуш 5 графічної частини).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склад проекту планування і забудови об'єкту, який озеленюється, на стадії технічного проекту входять наступні графічні матеріали:</w:t>
      </w:r>
    </w:p>
    <w:p w:rsidR="0021558B" w:rsidRPr="00745F27" w:rsidRDefault="0021558B">
      <w:pPr>
        <w:shd w:val="clear" w:color="auto" w:fill="FFFFFF"/>
        <w:ind w:left="720"/>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r>
      <w:r w:rsidRPr="00745F27">
        <w:rPr>
          <w:rFonts w:ascii="Times New Roman" w:hAnsi="Times New Roman" w:cs="Times New Roman"/>
          <w:spacing w:val="-1"/>
          <w:sz w:val="28"/>
          <w:szCs w:val="28"/>
          <w:lang w:val="uk-UA"/>
        </w:rPr>
        <w:t>Ситуаційний план у масштабі 1:5000; 1:2000;</w:t>
      </w:r>
    </w:p>
    <w:p w:rsidR="0021558B" w:rsidRPr="00745F27" w:rsidRDefault="0021558B">
      <w:pPr>
        <w:shd w:val="clear" w:color="auto" w:fill="FFFFFF"/>
        <w:ind w:left="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Генеральний план у масштабі 1:500, 1:1000;</w:t>
      </w:r>
    </w:p>
    <w:p w:rsidR="0021558B" w:rsidRPr="00745F27" w:rsidRDefault="0021558B">
      <w:pPr>
        <w:shd w:val="clear" w:color="auto" w:fill="FFFFFF"/>
        <w:ind w:left="72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Дендрологічний план у масштабі генерального плану.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Графічна частина проекту залежить від значимості об'єкту, його площі, </w:t>
      </w:r>
      <w:r w:rsidRPr="00745F27">
        <w:rPr>
          <w:rFonts w:ascii="Times New Roman" w:hAnsi="Times New Roman" w:cs="Times New Roman"/>
          <w:spacing w:val="-1"/>
          <w:sz w:val="28"/>
          <w:szCs w:val="28"/>
          <w:lang w:val="uk-UA"/>
        </w:rPr>
        <w:t xml:space="preserve">наявності насаджень, їх кількості та якості, а також задач, що пов'язані з темою дипломної </w:t>
      </w:r>
      <w:r w:rsidRPr="00745F27">
        <w:rPr>
          <w:rFonts w:ascii="Times New Roman" w:hAnsi="Times New Roman" w:cs="Times New Roman"/>
          <w:sz w:val="28"/>
          <w:szCs w:val="28"/>
          <w:lang w:val="uk-UA"/>
        </w:rPr>
        <w:t>роботи (проекту).</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Ситуаційний план</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Ситуаційний план визначає місце об'єкту проектування в плані міста, селища або комплексної зеленої зони міста. План виконується в масштабі 1:2000 - 1:5000 і являє собою </w:t>
      </w:r>
      <w:proofErr w:type="spellStart"/>
      <w:r w:rsidRPr="00745F27">
        <w:rPr>
          <w:rFonts w:ascii="Times New Roman" w:hAnsi="Times New Roman" w:cs="Times New Roman"/>
          <w:sz w:val="28"/>
          <w:szCs w:val="28"/>
          <w:lang w:val="uk-UA"/>
        </w:rPr>
        <w:t>викопіровку</w:t>
      </w:r>
      <w:proofErr w:type="spellEnd"/>
      <w:r w:rsidRPr="00745F27">
        <w:rPr>
          <w:rFonts w:ascii="Times New Roman" w:hAnsi="Times New Roman" w:cs="Times New Roman"/>
          <w:sz w:val="28"/>
          <w:szCs w:val="28"/>
          <w:lang w:val="uk-UA"/>
        </w:rPr>
        <w:t xml:space="preserve"> з плану міста чи району, де показані межі об'єкту, вулиці, магістралі, червоні лінії, прилеглі забудови, існуючі зелені насадження, на схемі визначається сучасне або майбутнє використання території.</w:t>
      </w:r>
    </w:p>
    <w:p w:rsidR="0021558B" w:rsidRPr="00745F27" w:rsidRDefault="0021558B">
      <w:pPr>
        <w:shd w:val="clear" w:color="auto" w:fill="FFFFFF"/>
        <w:tabs>
          <w:tab w:val="left" w:pos="749"/>
        </w:tabs>
        <w:ind w:firstLine="709"/>
        <w:jc w:val="both"/>
        <w:rPr>
          <w:rFonts w:ascii="Times New Roman" w:hAnsi="Times New Roman" w:cs="Times New Roman"/>
          <w:b/>
          <w:bCs/>
          <w:i/>
          <w:iCs/>
          <w:spacing w:val="-1"/>
          <w:sz w:val="28"/>
          <w:szCs w:val="28"/>
          <w:lang w:val="uk-UA"/>
        </w:rPr>
      </w:pPr>
      <w:r w:rsidRPr="00745F27">
        <w:rPr>
          <w:rFonts w:ascii="Times New Roman" w:hAnsi="Times New Roman" w:cs="Times New Roman"/>
          <w:b/>
          <w:bCs/>
          <w:i/>
          <w:iCs/>
          <w:spacing w:val="-1"/>
          <w:sz w:val="28"/>
          <w:szCs w:val="28"/>
          <w:lang w:val="uk-UA"/>
        </w:rPr>
        <w:t>Опорний план</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Опорний план виконується на </w:t>
      </w:r>
      <w:proofErr w:type="spellStart"/>
      <w:r w:rsidRPr="00745F27">
        <w:rPr>
          <w:rFonts w:ascii="Times New Roman" w:hAnsi="Times New Roman" w:cs="Times New Roman"/>
          <w:sz w:val="28"/>
          <w:szCs w:val="28"/>
          <w:lang w:val="uk-UA"/>
        </w:rPr>
        <w:t>топогеодезичній</w:t>
      </w:r>
      <w:proofErr w:type="spellEnd"/>
      <w:r w:rsidRPr="00745F27">
        <w:rPr>
          <w:rFonts w:ascii="Times New Roman" w:hAnsi="Times New Roman" w:cs="Times New Roman"/>
          <w:sz w:val="28"/>
          <w:szCs w:val="28"/>
          <w:lang w:val="uk-UA"/>
        </w:rPr>
        <w:t xml:space="preserve"> основі. На ньому зображуються менші ділянки, прилеглі вулиці, рельєф в горизонталях, озера, річки, будівлі та споруди, </w:t>
      </w:r>
      <w:proofErr w:type="spellStart"/>
      <w:r w:rsidRPr="00745F27">
        <w:rPr>
          <w:rFonts w:ascii="Times New Roman" w:hAnsi="Times New Roman" w:cs="Times New Roman"/>
          <w:sz w:val="28"/>
          <w:szCs w:val="28"/>
          <w:lang w:val="uk-UA"/>
        </w:rPr>
        <w:t>дорожно-стежкова</w:t>
      </w:r>
      <w:proofErr w:type="spellEnd"/>
      <w:r w:rsidRPr="00745F27">
        <w:rPr>
          <w:rFonts w:ascii="Times New Roman" w:hAnsi="Times New Roman" w:cs="Times New Roman"/>
          <w:sz w:val="28"/>
          <w:szCs w:val="28"/>
          <w:lang w:val="uk-UA"/>
        </w:rPr>
        <w:t xml:space="preserve"> мережа, групові посадки, окремо </w:t>
      </w:r>
      <w:r w:rsidRPr="00745F27">
        <w:rPr>
          <w:rFonts w:ascii="Times New Roman" w:hAnsi="Times New Roman" w:cs="Times New Roman"/>
          <w:spacing w:val="-1"/>
          <w:sz w:val="28"/>
          <w:szCs w:val="28"/>
          <w:lang w:val="uk-UA"/>
        </w:rPr>
        <w:t xml:space="preserve">стоячі дерева, кущі, квітники, підземні комунікації. На опорному плані повинен </w:t>
      </w:r>
      <w:r w:rsidRPr="00745F27">
        <w:rPr>
          <w:rFonts w:ascii="Times New Roman" w:hAnsi="Times New Roman" w:cs="Times New Roman"/>
          <w:sz w:val="28"/>
          <w:szCs w:val="28"/>
          <w:lang w:val="uk-UA"/>
        </w:rPr>
        <w:t>бути напис «Опорний план ...», роза вітрів, масштаб, експлікація, умовні позначення, кутовий штамп.</w:t>
      </w:r>
    </w:p>
    <w:p w:rsidR="0021558B" w:rsidRPr="00745F27" w:rsidRDefault="0021558B">
      <w:pPr>
        <w:shd w:val="clear" w:color="auto" w:fill="FFFFFF"/>
        <w:tabs>
          <w:tab w:val="left" w:pos="749"/>
        </w:tabs>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Генеральний план</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Генеральний план є основним кресленням для всіх об'єктів ландшафтного дизайну. Він дає уяву про розташування всіх елементів на місцевості, тобто це вид зверху </w:t>
      </w:r>
      <w:r w:rsidRPr="00745F27">
        <w:rPr>
          <w:rFonts w:ascii="Times New Roman" w:hAnsi="Times New Roman" w:cs="Times New Roman"/>
          <w:b/>
          <w:bCs/>
          <w:sz w:val="28"/>
          <w:szCs w:val="28"/>
          <w:lang w:val="uk-UA"/>
        </w:rPr>
        <w:t xml:space="preserve">майбутнього </w:t>
      </w:r>
      <w:r w:rsidRPr="00745F27">
        <w:rPr>
          <w:rFonts w:ascii="Times New Roman" w:hAnsi="Times New Roman" w:cs="Times New Roman"/>
          <w:sz w:val="28"/>
          <w:szCs w:val="28"/>
          <w:lang w:val="uk-UA"/>
        </w:rPr>
        <w:t>об'єкту з врахуванням збереження і майбутньої зміни рельєфу (рис. 1).</w:t>
      </w:r>
    </w:p>
    <w:p w:rsidR="0021558B" w:rsidRPr="00745F27" w:rsidRDefault="0021558B" w:rsidP="00D21D15">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Генплан може виконуватися за допомогою хроматичних і ахроматичних засобів. Найкращий генплан у будь-якій техніці за допомогою акварельних і </w:t>
      </w:r>
      <w:proofErr w:type="spellStart"/>
      <w:r w:rsidRPr="00745F27">
        <w:rPr>
          <w:rFonts w:ascii="Times New Roman" w:hAnsi="Times New Roman" w:cs="Times New Roman"/>
          <w:sz w:val="28"/>
          <w:szCs w:val="28"/>
          <w:lang w:val="uk-UA"/>
        </w:rPr>
        <w:t>гуашевих</w:t>
      </w:r>
      <w:proofErr w:type="spellEnd"/>
      <w:r w:rsidRPr="00745F27">
        <w:rPr>
          <w:rFonts w:ascii="Times New Roman" w:hAnsi="Times New Roman" w:cs="Times New Roman"/>
          <w:sz w:val="28"/>
          <w:szCs w:val="28"/>
          <w:lang w:val="uk-UA"/>
        </w:rPr>
        <w:t xml:space="preserve"> фарб.</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tbl>
      <w:tblPr>
        <w:tblW w:w="0" w:type="auto"/>
        <w:tblLook w:val="00A0" w:firstRow="1" w:lastRow="0" w:firstColumn="1" w:lastColumn="0" w:noHBand="0" w:noVBand="0"/>
      </w:tblPr>
      <w:tblGrid>
        <w:gridCol w:w="10419"/>
      </w:tblGrid>
      <w:tr w:rsidR="0021558B" w:rsidRPr="00745F27" w:rsidTr="002D6565">
        <w:trPr>
          <w:cantSplit/>
          <w:trHeight w:val="13317"/>
        </w:trPr>
        <w:tc>
          <w:tcPr>
            <w:tcW w:w="10419" w:type="dxa"/>
          </w:tcPr>
          <w:p w:rsidR="0021558B" w:rsidRPr="00745F27" w:rsidRDefault="00780BC9" w:rsidP="002D6565">
            <w:pPr>
              <w:jc w:val="both"/>
              <w:rPr>
                <w:rFonts w:ascii="Times New Roman" w:hAnsi="Times New Roman" w:cs="Times New Roman"/>
                <w:sz w:val="28"/>
                <w:szCs w:val="28"/>
                <w:lang w:val="uk-UA"/>
              </w:rPr>
            </w:pPr>
            <w:r>
              <w:rPr>
                <w:noProof/>
                <w:lang w:eastAsia="ru-RU"/>
              </w:rPr>
              <w:lastRenderedPageBreak/>
              <w:pict>
                <v:rect id="_x0000_s1026" style="position:absolute;left:0;text-align:left;margin-left:494.9pt;margin-top:181.95pt;width:15.4pt;height:50.15pt;z-index:2" strokecolor="white"/>
              </w:pict>
            </w:r>
          </w:p>
          <w:p w:rsidR="0021558B" w:rsidRPr="00745F27" w:rsidRDefault="00780BC9" w:rsidP="002D6565">
            <w:pPr>
              <w:jc w:val="both"/>
              <w:rPr>
                <w:rFonts w:ascii="Times New Roman" w:hAnsi="Times New Roman" w:cs="Times New Roman"/>
                <w:sz w:val="28"/>
                <w:szCs w:val="28"/>
                <w:lang w:val="uk-UA"/>
              </w:rPr>
            </w:pPr>
            <w:r>
              <w:rPr>
                <w:noProof/>
                <w:lang w:eastAsia="ru-RU"/>
              </w:rPr>
              <w:pict>
                <v:rect id="_x0000_s1027" style="position:absolute;left:0;text-align:left;margin-left:217.55pt;margin-top:13.7pt;width:48.9pt;height:25.1pt;z-index:6" strokecolor="white"/>
              </w:pict>
            </w:r>
            <w:r>
              <w:rPr>
                <w:noProof/>
                <w:lang w:eastAsia="ru-RU"/>
              </w:rPr>
              <w:pict>
                <v:rect id="_x0000_s1028" style="position:absolute;left:0;text-align:left;margin-left:386pt;margin-top:45.4pt;width:65.6pt;height:583.75pt;z-index:5" strokecolor="white"/>
              </w:pict>
            </w:r>
            <w:r w:rsidR="003048EC">
              <w:rPr>
                <w:rFonts w:ascii="Times New Roman" w:hAnsi="Times New Roman" w:cs="Times New Roman"/>
                <w:noProof/>
                <w:sz w:val="28"/>
                <w:szCs w:val="28"/>
                <w:lang w:eastAsia="ru-RU"/>
              </w:rPr>
              <w:pict>
                <v:shape id="Рисунок 10" o:spid="_x0000_i1027" type="#_x0000_t75" alt="7" style="width:467.25pt;height:627pt;visibility:visible">
                  <v:imagedata r:id="rId9" o:title=""/>
                </v:shape>
              </w:pict>
            </w:r>
          </w:p>
        </w:tc>
      </w:tr>
      <w:tr w:rsidR="0021558B" w:rsidRPr="00745F27" w:rsidTr="002D6565">
        <w:tc>
          <w:tcPr>
            <w:tcW w:w="10419" w:type="dxa"/>
          </w:tcPr>
          <w:p w:rsidR="0021558B" w:rsidRPr="00745F27" w:rsidRDefault="0021558B" w:rsidP="002D6565">
            <w:pPr>
              <w:pStyle w:val="ae"/>
              <w:ind w:right="15"/>
              <w:jc w:val="both"/>
              <w:rPr>
                <w:rFonts w:ascii="Times New Roman" w:hAnsi="Times New Roman" w:cs="Times New Roman"/>
                <w:sz w:val="28"/>
                <w:szCs w:val="28"/>
                <w:u w:val="single"/>
                <w:lang w:val="uk-UA"/>
              </w:rPr>
            </w:pPr>
            <w:r w:rsidRPr="00745F27">
              <w:rPr>
                <w:rFonts w:ascii="Times New Roman" w:hAnsi="Times New Roman" w:cs="Times New Roman"/>
                <w:sz w:val="28"/>
                <w:szCs w:val="28"/>
              </w:rPr>
              <w:t>Рис</w:t>
            </w:r>
            <w:r w:rsidRPr="00745F27">
              <w:rPr>
                <w:rFonts w:ascii="Times New Roman" w:hAnsi="Times New Roman" w:cs="Times New Roman"/>
                <w:sz w:val="28"/>
                <w:szCs w:val="28"/>
                <w:lang w:val="uk-UA"/>
              </w:rPr>
              <w:t>.</w:t>
            </w:r>
            <w:r w:rsidRPr="00745F27">
              <w:rPr>
                <w:rFonts w:ascii="Times New Roman" w:hAnsi="Times New Roman" w:cs="Times New Roman"/>
                <w:sz w:val="28"/>
                <w:szCs w:val="28"/>
              </w:rPr>
              <w:t xml:space="preserve"> </w:t>
            </w:r>
            <w:r w:rsidR="00F66E20" w:rsidRPr="00745F27">
              <w:rPr>
                <w:rFonts w:ascii="Times New Roman" w:hAnsi="Times New Roman" w:cs="Times New Roman"/>
                <w:sz w:val="28"/>
                <w:szCs w:val="28"/>
              </w:rPr>
              <w:fldChar w:fldCharType="begin"/>
            </w:r>
            <w:r w:rsidRPr="00745F27">
              <w:rPr>
                <w:rFonts w:ascii="Times New Roman" w:hAnsi="Times New Roman" w:cs="Times New Roman"/>
                <w:sz w:val="28"/>
                <w:szCs w:val="28"/>
              </w:rPr>
              <w:instrText xml:space="preserve"> SEQ Рисунок \* ARABIC </w:instrText>
            </w:r>
            <w:r w:rsidR="00F66E20" w:rsidRPr="00745F27">
              <w:rPr>
                <w:rFonts w:ascii="Times New Roman" w:hAnsi="Times New Roman" w:cs="Times New Roman"/>
                <w:sz w:val="28"/>
                <w:szCs w:val="28"/>
              </w:rPr>
              <w:fldChar w:fldCharType="separate"/>
            </w:r>
            <w:r w:rsidR="00CC2AE0">
              <w:rPr>
                <w:rFonts w:ascii="Times New Roman" w:hAnsi="Times New Roman" w:cs="Times New Roman"/>
                <w:noProof/>
                <w:sz w:val="28"/>
                <w:szCs w:val="28"/>
              </w:rPr>
              <w:t>1</w:t>
            </w:r>
            <w:r w:rsidR="00F66E20" w:rsidRPr="00745F27">
              <w:rPr>
                <w:rFonts w:ascii="Times New Roman" w:hAnsi="Times New Roman" w:cs="Times New Roman"/>
                <w:sz w:val="28"/>
                <w:szCs w:val="28"/>
              </w:rPr>
              <w:fldChar w:fldCharType="end"/>
            </w:r>
            <w:r w:rsidRPr="00745F27">
              <w:rPr>
                <w:rFonts w:ascii="Times New Roman" w:hAnsi="Times New Roman" w:cs="Times New Roman"/>
                <w:sz w:val="28"/>
                <w:szCs w:val="28"/>
                <w:lang w:val="uk-UA"/>
              </w:rPr>
              <w:t xml:space="preserve"> Приклад графічного зображення </w:t>
            </w:r>
            <w:proofErr w:type="gramStart"/>
            <w:r w:rsidRPr="00745F27">
              <w:rPr>
                <w:rFonts w:ascii="Times New Roman" w:hAnsi="Times New Roman" w:cs="Times New Roman"/>
                <w:sz w:val="28"/>
                <w:szCs w:val="28"/>
                <w:lang w:val="uk-UA"/>
              </w:rPr>
              <w:t>ландшафтного</w:t>
            </w:r>
            <w:proofErr w:type="gramEnd"/>
            <w:r w:rsidRPr="00745F27">
              <w:rPr>
                <w:rFonts w:ascii="Times New Roman" w:hAnsi="Times New Roman" w:cs="Times New Roman"/>
                <w:sz w:val="28"/>
                <w:szCs w:val="28"/>
                <w:lang w:val="uk-UA"/>
              </w:rPr>
              <w:t xml:space="preserve"> проекту скверу. </w:t>
            </w:r>
            <w:r w:rsidRPr="00745F27">
              <w:rPr>
                <w:rFonts w:ascii="Times New Roman" w:hAnsi="Times New Roman" w:cs="Times New Roman"/>
                <w:sz w:val="28"/>
                <w:szCs w:val="28"/>
                <w:u w:val="single"/>
                <w:lang w:val="uk-UA"/>
              </w:rPr>
              <w:t>Генплан</w:t>
            </w:r>
          </w:p>
          <w:p w:rsidR="0021558B" w:rsidRPr="00745F27" w:rsidRDefault="0021558B" w:rsidP="002D6565">
            <w:pPr>
              <w:ind w:right="15"/>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 Н.Я. Крижанівською, 2002)</w:t>
            </w:r>
          </w:p>
        </w:tc>
      </w:tr>
    </w:tbl>
    <w:p w:rsidR="0021558B" w:rsidRPr="00745F27" w:rsidRDefault="0021558B" w:rsidP="00211AA8">
      <w:pPr>
        <w:shd w:val="clear" w:color="auto" w:fill="FFFFFF"/>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Генеральний план виконується на </w:t>
      </w:r>
      <w:proofErr w:type="spellStart"/>
      <w:r w:rsidRPr="00745F27">
        <w:rPr>
          <w:rFonts w:ascii="Times New Roman" w:hAnsi="Times New Roman" w:cs="Times New Roman"/>
          <w:sz w:val="28"/>
          <w:szCs w:val="28"/>
          <w:lang w:val="uk-UA"/>
        </w:rPr>
        <w:t>топогеодезичній</w:t>
      </w:r>
      <w:proofErr w:type="spellEnd"/>
      <w:r w:rsidRPr="00745F27">
        <w:rPr>
          <w:rFonts w:ascii="Times New Roman" w:hAnsi="Times New Roman" w:cs="Times New Roman"/>
          <w:sz w:val="28"/>
          <w:szCs w:val="28"/>
          <w:lang w:val="uk-UA"/>
        </w:rPr>
        <w:t xml:space="preserve"> підоснові чи на опорному </w:t>
      </w:r>
      <w:r w:rsidRPr="00745F27">
        <w:rPr>
          <w:rFonts w:ascii="Times New Roman" w:hAnsi="Times New Roman" w:cs="Times New Roman"/>
          <w:sz w:val="28"/>
          <w:szCs w:val="28"/>
          <w:lang w:val="uk-UA"/>
        </w:rPr>
        <w:lastRenderedPageBreak/>
        <w:t xml:space="preserve">плані. Якщо об'єкти реконструюються, на кресленні показують існуючі зелені насадженні і ті, що планують садити, з позначенням типу посадок (дерева, кущі, квіткові і трав'янисті рослини, газони, водойми, </w:t>
      </w:r>
      <w:proofErr w:type="spellStart"/>
      <w:r w:rsidRPr="00745F27">
        <w:rPr>
          <w:rFonts w:ascii="Times New Roman" w:hAnsi="Times New Roman" w:cs="Times New Roman"/>
          <w:spacing w:val="-1"/>
          <w:sz w:val="28"/>
          <w:szCs w:val="28"/>
          <w:lang w:val="uk-UA"/>
        </w:rPr>
        <w:t>дорожньо-стежкова</w:t>
      </w:r>
      <w:proofErr w:type="spellEnd"/>
      <w:r w:rsidRPr="00745F27">
        <w:rPr>
          <w:rFonts w:ascii="Times New Roman" w:hAnsi="Times New Roman" w:cs="Times New Roman"/>
          <w:spacing w:val="-1"/>
          <w:sz w:val="28"/>
          <w:szCs w:val="28"/>
          <w:lang w:val="uk-UA"/>
        </w:rPr>
        <w:t xml:space="preserve"> мережа площадки, малі форми, споруди, входи). Показують габарити споруд, площадок, ширину основних доріг , горизонталі рельєфу. Всі </w:t>
      </w:r>
      <w:r w:rsidRPr="00745F27">
        <w:rPr>
          <w:rFonts w:ascii="Times New Roman" w:hAnsi="Times New Roman" w:cs="Times New Roman"/>
          <w:sz w:val="28"/>
          <w:szCs w:val="28"/>
          <w:lang w:val="uk-UA"/>
        </w:rPr>
        <w:t xml:space="preserve">споруди та планувальні елементи на плані нумеруються (рис. 1). На генеральному плані повинен бути напис «Генеральний план...». На поле креслення наносять: </w:t>
      </w:r>
      <w:r w:rsidRPr="00745F27">
        <w:rPr>
          <w:rFonts w:ascii="Times New Roman" w:hAnsi="Times New Roman" w:cs="Times New Roman"/>
          <w:b/>
          <w:bCs/>
          <w:sz w:val="28"/>
          <w:szCs w:val="28"/>
          <w:lang w:val="uk-UA"/>
        </w:rPr>
        <w:t xml:space="preserve">експлікацію </w:t>
      </w:r>
      <w:r w:rsidRPr="00745F27">
        <w:rPr>
          <w:rFonts w:ascii="Times New Roman" w:hAnsi="Times New Roman" w:cs="Times New Roman"/>
          <w:sz w:val="28"/>
          <w:szCs w:val="28"/>
          <w:lang w:val="uk-UA"/>
        </w:rPr>
        <w:t xml:space="preserve">(додатки К, Л), умовні позначення, розу вітрів, техніко-економічні показники зовнішнього благоустрою та озеленення і </w:t>
      </w:r>
      <w:r w:rsidRPr="00745F27">
        <w:rPr>
          <w:rFonts w:ascii="Times New Roman" w:hAnsi="Times New Roman" w:cs="Times New Roman"/>
          <w:spacing w:val="-1"/>
          <w:sz w:val="28"/>
          <w:szCs w:val="28"/>
          <w:lang w:val="uk-UA"/>
        </w:rPr>
        <w:t xml:space="preserve">специфікацію малих архітектурних форм та елементів художньо-декоративного </w:t>
      </w:r>
      <w:r w:rsidRPr="00745F27">
        <w:rPr>
          <w:rFonts w:ascii="Times New Roman" w:hAnsi="Times New Roman" w:cs="Times New Roman"/>
          <w:sz w:val="28"/>
          <w:szCs w:val="28"/>
          <w:lang w:val="uk-UA"/>
        </w:rPr>
        <w:t>оформлення.</w:t>
      </w:r>
    </w:p>
    <w:p w:rsidR="0021558B" w:rsidRPr="00745F27" w:rsidRDefault="0021558B">
      <w:pPr>
        <w:shd w:val="clear" w:color="auto" w:fill="FFFFFF"/>
        <w:ind w:firstLine="709"/>
        <w:jc w:val="both"/>
        <w:rPr>
          <w:rFonts w:ascii="Times New Roman" w:hAnsi="Times New Roman" w:cs="Times New Roman"/>
          <w:b/>
          <w:bCs/>
          <w:i/>
          <w:iCs/>
          <w:sz w:val="28"/>
          <w:szCs w:val="28"/>
          <w:lang w:val="uk-UA"/>
        </w:rPr>
      </w:pPr>
      <w:r w:rsidRPr="00745F27">
        <w:rPr>
          <w:rFonts w:ascii="Times New Roman" w:hAnsi="Times New Roman" w:cs="Times New Roman"/>
          <w:b/>
          <w:bCs/>
          <w:i/>
          <w:iCs/>
          <w:sz w:val="28"/>
          <w:szCs w:val="28"/>
          <w:lang w:val="uk-UA"/>
        </w:rPr>
        <w:t>Розгортки ландшафтного об'єкту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Розгортки ландшафтного об'єкту, поперечні профілі виконуються в масштабах 1:200; 1:500. Вони дають уяву про загальну композицію ландшафтного об'єкту, вертикальні і горизонтальні членування, світлотіньові характеристики, про зв'язки малих архітектурних форм з оточуючим </w:t>
      </w:r>
      <w:r w:rsidRPr="00745F27">
        <w:rPr>
          <w:rFonts w:ascii="Times New Roman" w:hAnsi="Times New Roman" w:cs="Times New Roman"/>
          <w:spacing w:val="-1"/>
          <w:sz w:val="28"/>
          <w:szCs w:val="28"/>
          <w:lang w:val="uk-UA"/>
        </w:rPr>
        <w:t xml:space="preserve">простором. На цих кресленнях дається об'ємне рішення насаджень та споруд, а </w:t>
      </w:r>
      <w:r w:rsidRPr="00745F27">
        <w:rPr>
          <w:rFonts w:ascii="Times New Roman" w:hAnsi="Times New Roman" w:cs="Times New Roman"/>
          <w:sz w:val="28"/>
          <w:szCs w:val="28"/>
          <w:lang w:val="uk-UA"/>
        </w:rPr>
        <w:t>також вертикальне планування території.</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Проект вертикального планування</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Проект вертикального планування складається на основі генерального плану, методом </w:t>
      </w:r>
      <w:proofErr w:type="spellStart"/>
      <w:r w:rsidRPr="00745F27">
        <w:rPr>
          <w:rFonts w:ascii="Times New Roman" w:hAnsi="Times New Roman" w:cs="Times New Roman"/>
          <w:sz w:val="28"/>
          <w:szCs w:val="28"/>
          <w:lang w:val="uk-UA"/>
        </w:rPr>
        <w:t>профілей</w:t>
      </w:r>
      <w:proofErr w:type="spellEnd"/>
      <w:r w:rsidRPr="00745F27">
        <w:rPr>
          <w:rFonts w:ascii="Times New Roman" w:hAnsi="Times New Roman" w:cs="Times New Roman"/>
          <w:sz w:val="28"/>
          <w:szCs w:val="28"/>
          <w:lang w:val="uk-UA"/>
        </w:rPr>
        <w:t xml:space="preserve"> через 0,1 м. При проектуванні вертикального планування необхідно особливо ретельно турбуватися про збереження </w:t>
      </w:r>
      <w:r w:rsidRPr="00745F27">
        <w:rPr>
          <w:rFonts w:ascii="Times New Roman" w:hAnsi="Times New Roman" w:cs="Times New Roman"/>
          <w:spacing w:val="-1"/>
          <w:sz w:val="28"/>
          <w:szCs w:val="28"/>
          <w:lang w:val="uk-UA"/>
        </w:rPr>
        <w:t>ґрунтового і рослинного покриву природного рельєфу місцевості.</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На схемі вказується проектне зображення поверхонь ділянок, доріжок, підпорок стінок, укосів, сходів, терас. На полях креслень показують </w:t>
      </w:r>
      <w:r w:rsidRPr="00745F27">
        <w:rPr>
          <w:rFonts w:ascii="Times New Roman" w:hAnsi="Times New Roman" w:cs="Times New Roman"/>
          <w:spacing w:val="-1"/>
          <w:sz w:val="28"/>
          <w:szCs w:val="28"/>
          <w:lang w:val="uk-UA"/>
        </w:rPr>
        <w:t>конструктивні розміри споруд і наводять специфікацію за елементами.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 складу проекту включається картограма земляних робіт, де вказують місце і об'єми переміщення ґрунту (зрізання і підсипання), а також об'єму ґрунту, що виймається при будівництві доріжок, майданчиків, котлованів під елементи благоустрою (додаток М).</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До складу робочої документації входять також </w:t>
      </w:r>
      <w:r w:rsidRPr="00745F27">
        <w:rPr>
          <w:rFonts w:ascii="Times New Roman" w:hAnsi="Times New Roman" w:cs="Times New Roman"/>
          <w:i/>
          <w:iCs/>
          <w:sz w:val="28"/>
          <w:szCs w:val="28"/>
          <w:lang w:val="uk-UA"/>
        </w:rPr>
        <w:t xml:space="preserve">креслення зовнішнього благоустрою </w:t>
      </w:r>
      <w:r w:rsidRPr="00745F27">
        <w:rPr>
          <w:rFonts w:ascii="Times New Roman" w:hAnsi="Times New Roman" w:cs="Times New Roman"/>
          <w:sz w:val="28"/>
          <w:szCs w:val="28"/>
          <w:lang w:val="uk-UA"/>
        </w:rPr>
        <w:t xml:space="preserve">з прокладанням проектів малих архітектурних форм, предметів обладнання, підпорних стінок, дорожніх покрить і креслень мереж </w:t>
      </w:r>
      <w:proofErr w:type="spellStart"/>
      <w:r w:rsidRPr="00745F27">
        <w:rPr>
          <w:rFonts w:ascii="Times New Roman" w:hAnsi="Times New Roman" w:cs="Times New Roman"/>
          <w:sz w:val="28"/>
          <w:szCs w:val="28"/>
          <w:lang w:val="uk-UA"/>
        </w:rPr>
        <w:t>водо-</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електро-</w:t>
      </w:r>
      <w:proofErr w:type="spellEnd"/>
      <w:r w:rsidRPr="00745F27">
        <w:rPr>
          <w:rFonts w:ascii="Times New Roman" w:hAnsi="Times New Roman" w:cs="Times New Roman"/>
          <w:sz w:val="28"/>
          <w:szCs w:val="28"/>
          <w:lang w:val="uk-UA"/>
        </w:rPr>
        <w:t>, газопостачання, каналізації, теплофікації.</w:t>
      </w:r>
    </w:p>
    <w:p w:rsidR="0021558B" w:rsidRPr="00745F27" w:rsidRDefault="0021558B">
      <w:pPr>
        <w:shd w:val="clear" w:color="auto" w:fill="FFFFFF"/>
        <w:ind w:firstLine="709"/>
        <w:jc w:val="both"/>
        <w:rPr>
          <w:rFonts w:ascii="Times New Roman" w:hAnsi="Times New Roman" w:cs="Times New Roman"/>
          <w:i/>
          <w:iCs/>
          <w:sz w:val="28"/>
          <w:szCs w:val="28"/>
          <w:lang w:val="uk-UA"/>
        </w:rPr>
      </w:pPr>
      <w:r w:rsidRPr="00745F27">
        <w:rPr>
          <w:rFonts w:ascii="Times New Roman" w:hAnsi="Times New Roman" w:cs="Times New Roman"/>
          <w:i/>
          <w:iCs/>
          <w:sz w:val="28"/>
          <w:szCs w:val="28"/>
          <w:lang w:val="uk-UA"/>
        </w:rPr>
        <w:t xml:space="preserve"> Дендрологічний план</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Дендрологічний план виконують на основі генерального плану і, як правило, у тому ж масштабі (рис. 2).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Він є основним кресленням будь-якого ландшафтного об'єкту. При цьому позначення насаджень, що проектуються, повинні відрізнятися від існуючих. Однорідні дерева в групах, масивах, рядових насадженнях зазвичай відмічають точками і поєднують лініями, а поруч з ними у вигляді дробу розміщують показники: у чисельнику - номер за відомістю посадкового матеріалу, в знаменнику - кількість рослин у групі, ряду, масиві. План доповнюється умовними позначеннями і асортиментною відомістю посадкового матеріалу (додатки Г, Д, Е).</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780BC9">
      <w:pPr>
        <w:shd w:val="clear" w:color="auto" w:fill="FFFFFF"/>
        <w:ind w:firstLine="709"/>
        <w:jc w:val="both"/>
        <w:rPr>
          <w:rFonts w:ascii="Times New Roman" w:hAnsi="Times New Roman" w:cs="Times New Roman"/>
          <w:sz w:val="28"/>
          <w:szCs w:val="28"/>
          <w:lang w:val="uk-UA"/>
        </w:rPr>
      </w:pPr>
      <w:r>
        <w:rPr>
          <w:noProof/>
          <w:lang w:eastAsia="ru-RU"/>
        </w:rPr>
        <w:pict>
          <v:rect id="_x0000_s1029" style="position:absolute;left:0;text-align:left;margin-left:248pt;margin-top:16.1pt;width:48.9pt;height:25.1pt;z-index:4" strokecolor="white"/>
        </w:pict>
      </w:r>
      <w:r w:rsidR="0021558B" w:rsidRPr="00745F27">
        <w:rPr>
          <w:rFonts w:ascii="Times New Roman" w:hAnsi="Times New Roman" w:cs="Times New Roman"/>
          <w:sz w:val="28"/>
          <w:szCs w:val="28"/>
          <w:lang w:val="uk-UA"/>
        </w:rPr>
        <w:t xml:space="preserve"> </w:t>
      </w:r>
    </w:p>
    <w:tbl>
      <w:tblPr>
        <w:tblW w:w="0" w:type="auto"/>
        <w:tblLook w:val="00A0" w:firstRow="1" w:lastRow="0" w:firstColumn="1" w:lastColumn="0" w:noHBand="0" w:noVBand="0"/>
      </w:tblPr>
      <w:tblGrid>
        <w:gridCol w:w="10419"/>
      </w:tblGrid>
      <w:tr w:rsidR="0021558B" w:rsidRPr="00745F27" w:rsidTr="002D6565">
        <w:tc>
          <w:tcPr>
            <w:tcW w:w="10419" w:type="dxa"/>
          </w:tcPr>
          <w:p w:rsidR="0021558B" w:rsidRPr="00745F27" w:rsidRDefault="003048EC" w:rsidP="002D656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shape id="Рисунок 7" o:spid="_x0000_i1028" type="#_x0000_t75" alt="5" style="width:502.5pt;height:664.5pt;visibility:visible">
                  <v:imagedata r:id="rId10" o:title=""/>
                </v:shape>
              </w:pict>
            </w:r>
          </w:p>
        </w:tc>
      </w:tr>
      <w:tr w:rsidR="0021558B" w:rsidRPr="00745F27" w:rsidTr="002D6565">
        <w:tc>
          <w:tcPr>
            <w:tcW w:w="10419" w:type="dxa"/>
          </w:tcPr>
          <w:p w:rsidR="0021558B" w:rsidRPr="00745F27" w:rsidRDefault="00780BC9" w:rsidP="00C73F4F">
            <w:pPr>
              <w:pStyle w:val="ae"/>
              <w:rPr>
                <w:rFonts w:ascii="Times New Roman" w:hAnsi="Times New Roman" w:cs="Times New Roman"/>
                <w:b w:val="0"/>
                <w:sz w:val="28"/>
                <w:szCs w:val="28"/>
                <w:lang w:val="uk-UA"/>
              </w:rPr>
            </w:pPr>
            <w:r>
              <w:rPr>
                <w:noProof/>
                <w:lang w:eastAsia="ru-RU"/>
              </w:rPr>
              <w:pict>
                <v:rect id="_x0000_s1030" style="position:absolute;margin-left:429.3pt;margin-top:-616.7pt;width:65.6pt;height:583.75pt;z-index:3;mso-position-horizontal-relative:text;mso-position-vertical-relative:text" strokecolor="white"/>
              </w:pict>
            </w:r>
            <w:r w:rsidR="0021558B" w:rsidRPr="00745F27">
              <w:rPr>
                <w:rFonts w:ascii="Times New Roman" w:hAnsi="Times New Roman" w:cs="Times New Roman"/>
                <w:sz w:val="28"/>
                <w:szCs w:val="28"/>
              </w:rPr>
              <w:t>Рис</w:t>
            </w:r>
            <w:r w:rsidR="0021558B" w:rsidRPr="00745F27">
              <w:rPr>
                <w:rFonts w:ascii="Times New Roman" w:hAnsi="Times New Roman" w:cs="Times New Roman"/>
                <w:sz w:val="28"/>
                <w:szCs w:val="28"/>
                <w:lang w:val="uk-UA"/>
              </w:rPr>
              <w:t>.</w:t>
            </w:r>
            <w:r w:rsidR="0021558B" w:rsidRPr="00745F27">
              <w:rPr>
                <w:rFonts w:ascii="Times New Roman" w:hAnsi="Times New Roman" w:cs="Times New Roman"/>
                <w:sz w:val="28"/>
                <w:szCs w:val="28"/>
              </w:rPr>
              <w:t xml:space="preserve"> </w:t>
            </w:r>
            <w:r w:rsidR="00F66E20" w:rsidRPr="00745F27">
              <w:rPr>
                <w:rFonts w:ascii="Times New Roman" w:hAnsi="Times New Roman" w:cs="Times New Roman"/>
                <w:sz w:val="28"/>
                <w:szCs w:val="28"/>
              </w:rPr>
              <w:fldChar w:fldCharType="begin"/>
            </w:r>
            <w:r w:rsidR="0021558B" w:rsidRPr="00745F27">
              <w:rPr>
                <w:rFonts w:ascii="Times New Roman" w:hAnsi="Times New Roman" w:cs="Times New Roman"/>
                <w:sz w:val="28"/>
                <w:szCs w:val="28"/>
              </w:rPr>
              <w:instrText xml:space="preserve"> SEQ Рисунок \* ARABIC </w:instrText>
            </w:r>
            <w:r w:rsidR="00F66E20" w:rsidRPr="00745F27">
              <w:rPr>
                <w:rFonts w:ascii="Times New Roman" w:hAnsi="Times New Roman" w:cs="Times New Roman"/>
                <w:sz w:val="28"/>
                <w:szCs w:val="28"/>
              </w:rPr>
              <w:fldChar w:fldCharType="separate"/>
            </w:r>
            <w:r w:rsidR="00CC2AE0">
              <w:rPr>
                <w:rFonts w:ascii="Times New Roman" w:hAnsi="Times New Roman" w:cs="Times New Roman"/>
                <w:noProof/>
                <w:sz w:val="28"/>
                <w:szCs w:val="28"/>
              </w:rPr>
              <w:t>2</w:t>
            </w:r>
            <w:r w:rsidR="00F66E20" w:rsidRPr="00745F27">
              <w:rPr>
                <w:rFonts w:ascii="Times New Roman" w:hAnsi="Times New Roman" w:cs="Times New Roman"/>
                <w:sz w:val="28"/>
                <w:szCs w:val="28"/>
              </w:rPr>
              <w:fldChar w:fldCharType="end"/>
            </w:r>
            <w:r w:rsidR="0021558B" w:rsidRPr="00745F27">
              <w:rPr>
                <w:rFonts w:ascii="Times New Roman" w:hAnsi="Times New Roman" w:cs="Times New Roman"/>
                <w:sz w:val="28"/>
                <w:szCs w:val="28"/>
                <w:lang w:val="uk-UA"/>
              </w:rPr>
              <w:t xml:space="preserve"> Приклад графічного зображення </w:t>
            </w:r>
            <w:proofErr w:type="gramStart"/>
            <w:r w:rsidR="0021558B" w:rsidRPr="00745F27">
              <w:rPr>
                <w:rFonts w:ascii="Times New Roman" w:hAnsi="Times New Roman" w:cs="Times New Roman"/>
                <w:sz w:val="28"/>
                <w:szCs w:val="28"/>
                <w:lang w:val="uk-UA"/>
              </w:rPr>
              <w:t>ландшафтного</w:t>
            </w:r>
            <w:proofErr w:type="gramEnd"/>
            <w:r w:rsidR="0021558B" w:rsidRPr="00745F27">
              <w:rPr>
                <w:rFonts w:ascii="Times New Roman" w:hAnsi="Times New Roman" w:cs="Times New Roman"/>
                <w:sz w:val="28"/>
                <w:szCs w:val="28"/>
                <w:lang w:val="uk-UA"/>
              </w:rPr>
              <w:t xml:space="preserve"> проекту скверу. </w:t>
            </w:r>
            <w:proofErr w:type="spellStart"/>
            <w:r w:rsidR="0021558B" w:rsidRPr="00745F27">
              <w:rPr>
                <w:rFonts w:ascii="Times New Roman" w:hAnsi="Times New Roman" w:cs="Times New Roman"/>
                <w:sz w:val="28"/>
                <w:szCs w:val="28"/>
                <w:u w:val="single"/>
                <w:lang w:val="uk-UA"/>
              </w:rPr>
              <w:t>Дендроплан</w:t>
            </w:r>
            <w:proofErr w:type="spellEnd"/>
            <w:r w:rsidR="0021558B" w:rsidRPr="00745F27">
              <w:rPr>
                <w:rFonts w:ascii="Times New Roman" w:hAnsi="Times New Roman" w:cs="Times New Roman"/>
                <w:sz w:val="28"/>
                <w:szCs w:val="28"/>
                <w:u w:val="single"/>
                <w:lang w:val="uk-UA"/>
              </w:rPr>
              <w:t xml:space="preserve"> </w:t>
            </w:r>
            <w:r w:rsidR="0021558B" w:rsidRPr="00745F27">
              <w:rPr>
                <w:rFonts w:ascii="Times New Roman" w:hAnsi="Times New Roman" w:cs="Times New Roman"/>
                <w:b w:val="0"/>
                <w:sz w:val="28"/>
                <w:szCs w:val="28"/>
                <w:lang w:val="uk-UA"/>
              </w:rPr>
              <w:t>(за Н.Я. Крижанівською, 2002)</w:t>
            </w:r>
          </w:p>
          <w:p w:rsidR="0021558B" w:rsidRPr="00745F27" w:rsidRDefault="0021558B" w:rsidP="002D6565">
            <w:pPr>
              <w:jc w:val="both"/>
              <w:rPr>
                <w:rFonts w:ascii="Times New Roman" w:hAnsi="Times New Roman" w:cs="Times New Roman"/>
                <w:sz w:val="28"/>
                <w:szCs w:val="28"/>
                <w:lang w:val="uk-UA"/>
              </w:rPr>
            </w:pPr>
          </w:p>
        </w:tc>
      </w:tr>
    </w:tbl>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lastRenderedPageBreak/>
        <w:t xml:space="preserve">Зразки умовних позначень насаджень, видів рослин у насадженнях, що </w:t>
      </w:r>
      <w:r w:rsidRPr="00745F27">
        <w:rPr>
          <w:rFonts w:ascii="Times New Roman" w:hAnsi="Times New Roman" w:cs="Times New Roman"/>
          <w:sz w:val="28"/>
          <w:szCs w:val="28"/>
          <w:lang w:val="uk-UA"/>
        </w:rPr>
        <w:t xml:space="preserve">застосовуються у </w:t>
      </w:r>
      <w:proofErr w:type="spellStart"/>
      <w:r w:rsidRPr="00745F27">
        <w:rPr>
          <w:rFonts w:ascii="Times New Roman" w:hAnsi="Times New Roman" w:cs="Times New Roman"/>
          <w:sz w:val="28"/>
          <w:szCs w:val="28"/>
          <w:lang w:val="uk-UA"/>
        </w:rPr>
        <w:t>дендропланах</w:t>
      </w:r>
      <w:proofErr w:type="spellEnd"/>
      <w:r w:rsidRPr="00745F27">
        <w:rPr>
          <w:rFonts w:ascii="Times New Roman" w:hAnsi="Times New Roman" w:cs="Times New Roman"/>
          <w:sz w:val="28"/>
          <w:szCs w:val="28"/>
          <w:lang w:val="uk-UA"/>
        </w:rPr>
        <w:t xml:space="preserve"> представлені на рис.3.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9"/>
      </w:tblGrid>
      <w:tr w:rsidR="0021558B" w:rsidRPr="00745F27" w:rsidTr="002D6565">
        <w:tc>
          <w:tcPr>
            <w:tcW w:w="10419" w:type="dxa"/>
          </w:tcPr>
          <w:p w:rsidR="0021558B" w:rsidRPr="00745F27" w:rsidRDefault="00780BC9" w:rsidP="002D6565">
            <w:pPr>
              <w:jc w:val="both"/>
              <w:rPr>
                <w:rFonts w:ascii="Times New Roman" w:hAnsi="Times New Roman" w:cs="Times New Roman"/>
                <w:sz w:val="28"/>
                <w:szCs w:val="28"/>
                <w:lang w:val="uk-UA"/>
              </w:rPr>
            </w:pPr>
            <w:r>
              <w:rPr>
                <w:noProof/>
                <w:lang w:eastAsia="ru-RU"/>
              </w:rPr>
              <w:pict>
                <v:rect id="_x0000_s1031" style="position:absolute;left:0;text-align:left;margin-left:426.35pt;margin-top:68.6pt;width:65.6pt;height:583.75pt;z-index:7" strokecolor="white"/>
              </w:pict>
            </w:r>
            <w:r>
              <w:rPr>
                <w:noProof/>
                <w:lang w:eastAsia="ru-RU"/>
              </w:rPr>
              <w:pict>
                <v:rect id="_x0000_s1032" style="position:absolute;left:0;text-align:left;margin-left:222.7pt;margin-top:2.5pt;width:48.9pt;height:25.1pt;z-index:8" strokecolor="white"/>
              </w:pict>
            </w:r>
            <w:r w:rsidR="003048EC">
              <w:rPr>
                <w:rFonts w:ascii="Times New Roman" w:hAnsi="Times New Roman" w:cs="Times New Roman"/>
                <w:noProof/>
                <w:sz w:val="28"/>
                <w:szCs w:val="28"/>
                <w:lang w:eastAsia="ru-RU"/>
              </w:rPr>
              <w:pict>
                <v:shape id="Рисунок 15" o:spid="_x0000_i1029" type="#_x0000_t75" alt="6" style="width:474pt;height:644.25pt;visibility:visible">
                  <v:imagedata r:id="rId11" o:title=""/>
                </v:shape>
              </w:pict>
            </w:r>
          </w:p>
        </w:tc>
      </w:tr>
      <w:tr w:rsidR="0021558B" w:rsidRPr="00745F27" w:rsidTr="002D6565">
        <w:tc>
          <w:tcPr>
            <w:tcW w:w="10419" w:type="dxa"/>
          </w:tcPr>
          <w:p w:rsidR="0021558B" w:rsidRPr="00745F27" w:rsidRDefault="0021558B" w:rsidP="002D6565">
            <w:pPr>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Рис. 3. Умовні позначення видів рослин на </w:t>
            </w:r>
            <w:proofErr w:type="spellStart"/>
            <w:r w:rsidRPr="00745F27">
              <w:rPr>
                <w:rFonts w:ascii="Times New Roman" w:hAnsi="Times New Roman" w:cs="Times New Roman"/>
                <w:sz w:val="28"/>
                <w:szCs w:val="28"/>
                <w:lang w:val="uk-UA"/>
              </w:rPr>
              <w:t>дендроплані</w:t>
            </w:r>
            <w:proofErr w:type="spellEnd"/>
          </w:p>
        </w:tc>
      </w:tr>
    </w:tbl>
    <w:p w:rsidR="0021558B" w:rsidRPr="00745F27" w:rsidRDefault="0021558B" w:rsidP="00C73F4F">
      <w:pPr>
        <w:shd w:val="clear" w:color="auto" w:fill="FFFFFF"/>
        <w:ind w:firstLine="709"/>
        <w:jc w:val="both"/>
        <w:rPr>
          <w:rFonts w:ascii="Times New Roman" w:hAnsi="Times New Roman" w:cs="Times New Roman"/>
          <w:sz w:val="28"/>
          <w:szCs w:val="28"/>
          <w:lang w:val="uk-UA"/>
        </w:rPr>
      </w:pPr>
    </w:p>
    <w:p w:rsidR="0021558B" w:rsidRPr="00745F27" w:rsidRDefault="0021558B" w:rsidP="00C73F4F">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Приклади зображення дерев у плані та силуети основних крон дерев, що </w:t>
      </w:r>
      <w:r w:rsidRPr="00745F27">
        <w:rPr>
          <w:rFonts w:ascii="Times New Roman" w:hAnsi="Times New Roman" w:cs="Times New Roman"/>
          <w:sz w:val="28"/>
          <w:szCs w:val="28"/>
          <w:lang w:val="uk-UA"/>
        </w:rPr>
        <w:lastRenderedPageBreak/>
        <w:t>використовуються у ландшафтному проектуванні зображені на рис.4 та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9"/>
      </w:tblGrid>
      <w:tr w:rsidR="0021558B" w:rsidRPr="00745F27" w:rsidTr="002D6565">
        <w:tc>
          <w:tcPr>
            <w:tcW w:w="10419" w:type="dxa"/>
          </w:tcPr>
          <w:p w:rsidR="0021558B" w:rsidRPr="00745F27" w:rsidRDefault="00780BC9" w:rsidP="002D6565">
            <w:pPr>
              <w:jc w:val="both"/>
              <w:rPr>
                <w:rFonts w:ascii="Times New Roman" w:hAnsi="Times New Roman" w:cs="Times New Roman"/>
                <w:sz w:val="28"/>
                <w:szCs w:val="28"/>
                <w:lang w:val="uk-UA"/>
              </w:rPr>
            </w:pPr>
            <w:r>
              <w:rPr>
                <w:noProof/>
                <w:lang w:eastAsia="ru-RU"/>
              </w:rPr>
              <w:pict>
                <v:rect id="_x0000_s1033" style="position:absolute;left:0;text-align:left;margin-left:220.15pt;margin-top:7.65pt;width:48.9pt;height:25.1pt;z-index:10" strokecolor="white"/>
              </w:pict>
            </w:r>
            <w:r>
              <w:rPr>
                <w:noProof/>
                <w:lang w:eastAsia="ru-RU"/>
              </w:rPr>
              <w:pict>
                <v:rect id="_x0000_s1034" style="position:absolute;left:0;text-align:left;margin-left:68pt;margin-top:597.2pt;width:438.9pt;height:38.2pt;z-index:9" strokecolor="white"/>
              </w:pict>
            </w:r>
            <w:r w:rsidR="003048EC">
              <w:rPr>
                <w:rFonts w:ascii="Times New Roman" w:hAnsi="Times New Roman" w:cs="Times New Roman"/>
                <w:noProof/>
                <w:sz w:val="28"/>
                <w:szCs w:val="28"/>
                <w:lang w:eastAsia="ru-RU"/>
              </w:rPr>
              <w:pict>
                <v:shape id="Рисунок 18" o:spid="_x0000_i1030" type="#_x0000_t75" alt="4" style="width:456pt;height:677.25pt;visibility:visible">
                  <v:imagedata r:id="rId12" o:title=""/>
                </v:shape>
              </w:pict>
            </w:r>
          </w:p>
        </w:tc>
      </w:tr>
      <w:tr w:rsidR="0021558B" w:rsidRPr="00745F27" w:rsidTr="002D6565">
        <w:tc>
          <w:tcPr>
            <w:tcW w:w="10419" w:type="dxa"/>
          </w:tcPr>
          <w:p w:rsidR="0021558B" w:rsidRPr="00745F27" w:rsidRDefault="0021558B" w:rsidP="00287001">
            <w:pPr>
              <w:pStyle w:val="ae"/>
              <w:rPr>
                <w:rFonts w:ascii="Times New Roman" w:hAnsi="Times New Roman" w:cs="Times New Roman"/>
                <w:sz w:val="28"/>
                <w:szCs w:val="28"/>
                <w:lang w:val="uk-UA"/>
              </w:rPr>
            </w:pPr>
            <w:r w:rsidRPr="00745F27">
              <w:rPr>
                <w:rFonts w:ascii="Times New Roman" w:hAnsi="Times New Roman" w:cs="Times New Roman"/>
                <w:sz w:val="28"/>
                <w:szCs w:val="28"/>
              </w:rPr>
              <w:t>Рис</w:t>
            </w:r>
            <w:r w:rsidRPr="00745F27">
              <w:rPr>
                <w:rFonts w:ascii="Times New Roman" w:hAnsi="Times New Roman" w:cs="Times New Roman"/>
                <w:sz w:val="28"/>
                <w:szCs w:val="28"/>
                <w:lang w:val="uk-UA"/>
              </w:rPr>
              <w:t xml:space="preserve">. </w:t>
            </w:r>
            <w:r w:rsidRPr="00745F27">
              <w:rPr>
                <w:rFonts w:ascii="Times New Roman" w:hAnsi="Times New Roman" w:cs="Times New Roman"/>
                <w:sz w:val="28"/>
                <w:szCs w:val="28"/>
              </w:rPr>
              <w:t xml:space="preserve"> </w:t>
            </w:r>
            <w:r w:rsidRPr="00745F27">
              <w:rPr>
                <w:rFonts w:ascii="Times New Roman" w:hAnsi="Times New Roman" w:cs="Times New Roman"/>
                <w:sz w:val="28"/>
                <w:szCs w:val="28"/>
                <w:lang w:val="uk-UA"/>
              </w:rPr>
              <w:t>4. Приклади зображення дерев у плані (за Н.Я. Крижанівською, 2002)</w:t>
            </w:r>
          </w:p>
        </w:tc>
      </w:tr>
      <w:tr w:rsidR="0021558B" w:rsidRPr="00745F27" w:rsidTr="00A36476">
        <w:tc>
          <w:tcPr>
            <w:tcW w:w="10419" w:type="dxa"/>
            <w:tcBorders>
              <w:top w:val="nil"/>
              <w:left w:val="nil"/>
              <w:bottom w:val="nil"/>
              <w:right w:val="nil"/>
            </w:tcBorders>
          </w:tcPr>
          <w:p w:rsidR="0021558B" w:rsidRPr="00745F27" w:rsidRDefault="00780BC9" w:rsidP="002D6565">
            <w:pPr>
              <w:jc w:val="both"/>
              <w:rPr>
                <w:rFonts w:ascii="Times New Roman" w:hAnsi="Times New Roman" w:cs="Times New Roman"/>
                <w:spacing w:val="-1"/>
                <w:sz w:val="28"/>
                <w:szCs w:val="28"/>
                <w:lang w:val="uk-UA"/>
              </w:rPr>
            </w:pPr>
            <w:r>
              <w:rPr>
                <w:noProof/>
                <w:lang w:eastAsia="ru-RU"/>
              </w:rPr>
              <w:lastRenderedPageBreak/>
              <w:pict>
                <v:rect id="_x0000_s1035" style="position:absolute;left:0;text-align:left;margin-left:14.8pt;margin-top:609.4pt;width:470.15pt;height:54.1pt;z-index:11;mso-position-horizontal-relative:text;mso-position-vertical-relative:text" strokecolor="white"/>
              </w:pict>
            </w:r>
            <w:r>
              <w:pict>
                <v:shape id="Рисунок 21" o:spid="_x0000_s1050" type="#_x0000_t75" alt="3" style="width:479.1pt;height:663.4pt;rotation:-1;visibility:visible;mso-left-percent:-10001;mso-top-percent:-10001;mso-position-horizontal:absolute;mso-position-horizontal-relative:char;mso-position-vertical:absolute;mso-position-vertical-relative:line;mso-left-percent:-10001;mso-top-percent:-10001">
                  <v:imagedata r:id="rId13" o:title=""/>
                  <w10:wrap type="none"/>
                  <w10:anchorlock/>
                </v:shape>
              </w:pict>
            </w:r>
          </w:p>
        </w:tc>
      </w:tr>
      <w:tr w:rsidR="0021558B" w:rsidRPr="00745F27" w:rsidTr="00A36476">
        <w:tc>
          <w:tcPr>
            <w:tcW w:w="10419" w:type="dxa"/>
            <w:tcBorders>
              <w:top w:val="nil"/>
              <w:left w:val="nil"/>
              <w:bottom w:val="nil"/>
              <w:right w:val="nil"/>
            </w:tcBorders>
          </w:tcPr>
          <w:p w:rsidR="0021558B" w:rsidRPr="00745F27" w:rsidRDefault="0021558B" w:rsidP="002D6565">
            <w:pPr>
              <w:shd w:val="clear" w:color="auto" w:fill="FFFFFF"/>
              <w:spacing w:line="360" w:lineRule="auto"/>
              <w:ind w:left="142"/>
              <w:rPr>
                <w:rFonts w:ascii="Times New Roman" w:hAnsi="Times New Roman" w:cs="Times New Roman"/>
                <w:spacing w:val="-1"/>
                <w:sz w:val="28"/>
                <w:szCs w:val="28"/>
                <w:lang w:val="uk-UA"/>
              </w:rPr>
            </w:pPr>
            <w:r w:rsidRPr="00745F27">
              <w:rPr>
                <w:rFonts w:ascii="Times New Roman" w:hAnsi="Times New Roman" w:cs="Times New Roman"/>
                <w:b/>
                <w:bCs/>
                <w:sz w:val="28"/>
                <w:szCs w:val="28"/>
                <w:lang w:val="uk-UA"/>
              </w:rPr>
              <w:t>Рис. 5. Силуети основних крон дерев, що використовуються у</w:t>
            </w:r>
            <w:r w:rsidRPr="00745F27">
              <w:rPr>
                <w:rFonts w:ascii="Times New Roman" w:hAnsi="Times New Roman" w:cs="Times New Roman"/>
                <w:b/>
                <w:bCs/>
                <w:spacing w:val="-1"/>
                <w:sz w:val="28"/>
                <w:szCs w:val="28"/>
                <w:lang w:val="uk-UA"/>
              </w:rPr>
              <w:t xml:space="preserve"> ландшафтному проектуванні </w:t>
            </w:r>
            <w:r w:rsidRPr="00745F27">
              <w:rPr>
                <w:rFonts w:ascii="Times New Roman" w:hAnsi="Times New Roman" w:cs="Times New Roman"/>
                <w:spacing w:val="-1"/>
                <w:sz w:val="28"/>
                <w:szCs w:val="28"/>
                <w:lang w:val="uk-UA"/>
              </w:rPr>
              <w:t>(силуетний спосіб зображення дерев)</w:t>
            </w:r>
            <w:r w:rsidRPr="00745F27">
              <w:rPr>
                <w:rFonts w:ascii="Times New Roman" w:hAnsi="Times New Roman" w:cs="Times New Roman"/>
                <w:sz w:val="28"/>
                <w:szCs w:val="28"/>
                <w:lang w:val="uk-UA"/>
              </w:rPr>
              <w:t xml:space="preserve"> (за Н.Я. Крижанівською, 2002)</w:t>
            </w:r>
          </w:p>
        </w:tc>
      </w:tr>
    </w:tbl>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lastRenderedPageBreak/>
        <w:t xml:space="preserve">Показується квіткове оформлення і детально розробляється в робочих </w:t>
      </w:r>
      <w:r w:rsidRPr="00745F27">
        <w:rPr>
          <w:rFonts w:ascii="Times New Roman" w:hAnsi="Times New Roman" w:cs="Times New Roman"/>
          <w:sz w:val="28"/>
          <w:szCs w:val="28"/>
          <w:lang w:val="uk-UA"/>
        </w:rPr>
        <w:t>кресленнях. На крупні важливі об'єкти складається спеціальний проект квіткового оформлення.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При роботі над </w:t>
      </w:r>
      <w:proofErr w:type="spellStart"/>
      <w:r w:rsidRPr="00745F27">
        <w:rPr>
          <w:rFonts w:ascii="Times New Roman" w:hAnsi="Times New Roman" w:cs="Times New Roman"/>
          <w:sz w:val="28"/>
          <w:szCs w:val="28"/>
          <w:lang w:val="uk-UA"/>
        </w:rPr>
        <w:t>дендропланом</w:t>
      </w:r>
      <w:proofErr w:type="spellEnd"/>
      <w:r w:rsidRPr="00745F27">
        <w:rPr>
          <w:rFonts w:ascii="Times New Roman" w:hAnsi="Times New Roman" w:cs="Times New Roman"/>
          <w:sz w:val="28"/>
          <w:szCs w:val="28"/>
          <w:lang w:val="uk-UA"/>
        </w:rPr>
        <w:t xml:space="preserve"> необхідно виходити із наступних положень:</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уникати великої кількості і асортименту декоративної рослинності;</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розміщувати декоративні рослинні угрупування з урахуванням їх сприйняття з доріжок і алей;</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направляти увагу відвідувачів на певний пейзаж ;</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чергувати відкриті і закриті простори (мінімальний розмір простору </w:t>
      </w:r>
      <w:r w:rsidRPr="00745F27">
        <w:rPr>
          <w:rFonts w:ascii="Times New Roman" w:hAnsi="Times New Roman" w:cs="Times New Roman"/>
          <w:sz w:val="28"/>
          <w:szCs w:val="28"/>
          <w:lang w:val="uk-UA"/>
        </w:rPr>
        <w:t>при сприйманні у русі 150-200м);</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основною формою відкритих паркових просторів вважати газони;</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відкриті простори орієнтувати на схід - захід (північний схід </w:t>
      </w:r>
      <w:proofErr w:type="spellStart"/>
      <w:r w:rsidRPr="00745F27">
        <w:rPr>
          <w:rFonts w:ascii="Times New Roman" w:hAnsi="Times New Roman" w:cs="Times New Roman"/>
          <w:sz w:val="28"/>
          <w:szCs w:val="28"/>
          <w:lang w:val="uk-UA"/>
        </w:rPr>
        <w:t>-південний</w:t>
      </w:r>
      <w:proofErr w:type="spellEnd"/>
      <w:r w:rsidRPr="00745F27">
        <w:rPr>
          <w:rFonts w:ascii="Times New Roman" w:hAnsi="Times New Roman" w:cs="Times New Roman"/>
          <w:sz w:val="28"/>
          <w:szCs w:val="28"/>
          <w:lang w:val="uk-UA"/>
        </w:rPr>
        <w:t xml:space="preserve"> захід);</w:t>
      </w:r>
    </w:p>
    <w:p w:rsidR="0021558B" w:rsidRPr="00745F27" w:rsidRDefault="0021558B">
      <w:pPr>
        <w:numPr>
          <w:ilvl w:val="0"/>
          <w:numId w:val="13"/>
        </w:numPr>
        <w:shd w:val="clear" w:color="auto" w:fill="FFFFFF"/>
        <w:tabs>
          <w:tab w:val="left" w:pos="1044"/>
        </w:tabs>
        <w:ind w:firstLine="709"/>
        <w:jc w:val="both"/>
        <w:rPr>
          <w:rFonts w:ascii="Times New Roman" w:hAnsi="Times New Roman" w:cs="Times New Roman"/>
          <w:spacing w:val="-3"/>
          <w:sz w:val="28"/>
          <w:szCs w:val="28"/>
          <w:lang w:val="uk-UA"/>
        </w:rPr>
      </w:pPr>
      <w:r w:rsidRPr="00745F27">
        <w:rPr>
          <w:rFonts w:ascii="Times New Roman" w:hAnsi="Times New Roman" w:cs="Times New Roman"/>
          <w:sz w:val="28"/>
          <w:szCs w:val="28"/>
          <w:lang w:val="uk-UA"/>
        </w:rPr>
        <w:t xml:space="preserve">уміло використовувати живоплоти, що вносять у паркові композиції </w:t>
      </w:r>
      <w:r w:rsidRPr="00745F27">
        <w:rPr>
          <w:rFonts w:ascii="Times New Roman" w:hAnsi="Times New Roman" w:cs="Times New Roman"/>
          <w:spacing w:val="-1"/>
          <w:sz w:val="28"/>
          <w:szCs w:val="28"/>
          <w:lang w:val="uk-UA"/>
        </w:rPr>
        <w:t xml:space="preserve">лінійні </w:t>
      </w:r>
      <w:r w:rsidRPr="00745F27">
        <w:rPr>
          <w:rFonts w:ascii="Times New Roman" w:hAnsi="Times New Roman" w:cs="Times New Roman"/>
          <w:sz w:val="28"/>
          <w:szCs w:val="28"/>
          <w:lang w:val="uk-UA"/>
        </w:rPr>
        <w:t xml:space="preserve">і об'ємні геометричні </w:t>
      </w:r>
      <w:r w:rsidRPr="00745F27">
        <w:rPr>
          <w:rFonts w:ascii="Times New Roman" w:hAnsi="Times New Roman" w:cs="Times New Roman"/>
          <w:spacing w:val="-3"/>
          <w:sz w:val="28"/>
          <w:szCs w:val="28"/>
          <w:lang w:val="uk-UA"/>
        </w:rPr>
        <w:t>елементи;</w:t>
      </w:r>
    </w:p>
    <w:p w:rsidR="0021558B" w:rsidRPr="00745F27" w:rsidRDefault="0021558B">
      <w:pPr>
        <w:numPr>
          <w:ilvl w:val="0"/>
          <w:numId w:val="14"/>
        </w:numPr>
        <w:shd w:val="clear" w:color="auto" w:fill="FFFFFF"/>
        <w:tabs>
          <w:tab w:val="left" w:pos="986"/>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квіткове оформлення планувати у вигляді крупних однокольорових </w:t>
      </w:r>
      <w:r w:rsidRPr="00745F27">
        <w:rPr>
          <w:rFonts w:ascii="Times New Roman" w:hAnsi="Times New Roman" w:cs="Times New Roman"/>
          <w:sz w:val="28"/>
          <w:szCs w:val="28"/>
          <w:lang w:val="uk-UA"/>
        </w:rPr>
        <w:t>плям або у гармонічно підібраних сполученнях у найбільш відповідальних об'єктах;</w:t>
      </w:r>
    </w:p>
    <w:p w:rsidR="0021558B" w:rsidRPr="00745F27" w:rsidRDefault="0021558B">
      <w:pPr>
        <w:numPr>
          <w:ilvl w:val="0"/>
          <w:numId w:val="14"/>
        </w:numPr>
        <w:shd w:val="clear" w:color="auto" w:fill="FFFFFF"/>
        <w:tabs>
          <w:tab w:val="left" w:pos="98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враховувати можливість механізації робіт при створенні і експлуатації насадження.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При роботі над реконструкцією зелених насаджень старовинних парків, садиб необхідно прагнути максимально відновити їх початкову композицію, а потім вирішувати питання сучасного користування.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sz w:val="28"/>
          <w:szCs w:val="28"/>
          <w:lang w:val="uk-UA"/>
        </w:rPr>
        <w:t xml:space="preserve">Склад і зміст робочих креслень. </w:t>
      </w:r>
      <w:r w:rsidRPr="00745F27">
        <w:rPr>
          <w:rFonts w:ascii="Times New Roman" w:hAnsi="Times New Roman" w:cs="Times New Roman"/>
          <w:sz w:val="28"/>
          <w:szCs w:val="28"/>
          <w:lang w:val="uk-UA"/>
        </w:rPr>
        <w:t>Основними кресленнями на роботи з озеленення території є:</w:t>
      </w:r>
    </w:p>
    <w:p w:rsidR="0021558B" w:rsidRPr="00745F27" w:rsidRDefault="0021558B">
      <w:pPr>
        <w:numPr>
          <w:ilvl w:val="0"/>
          <w:numId w:val="22"/>
        </w:numPr>
        <w:shd w:val="clear" w:color="auto" w:fill="FFFFFF"/>
        <w:tabs>
          <w:tab w:val="left" w:pos="979"/>
        </w:tabs>
        <w:ind w:firstLine="709"/>
        <w:jc w:val="both"/>
        <w:rPr>
          <w:rFonts w:ascii="Times New Roman" w:hAnsi="Times New Roman" w:cs="Times New Roman"/>
          <w:spacing w:val="-1"/>
          <w:sz w:val="28"/>
          <w:szCs w:val="28"/>
          <w:lang w:val="uk-UA"/>
        </w:rPr>
      </w:pPr>
      <w:proofErr w:type="spellStart"/>
      <w:r w:rsidRPr="00745F27">
        <w:rPr>
          <w:rFonts w:ascii="Times New Roman" w:hAnsi="Times New Roman" w:cs="Times New Roman"/>
          <w:spacing w:val="-1"/>
          <w:sz w:val="28"/>
          <w:szCs w:val="28"/>
          <w:lang w:val="uk-UA"/>
        </w:rPr>
        <w:t>роздріблене</w:t>
      </w:r>
      <w:proofErr w:type="spellEnd"/>
      <w:r w:rsidRPr="00745F27">
        <w:rPr>
          <w:rFonts w:ascii="Times New Roman" w:hAnsi="Times New Roman" w:cs="Times New Roman"/>
          <w:spacing w:val="-1"/>
          <w:sz w:val="28"/>
          <w:szCs w:val="28"/>
          <w:lang w:val="uk-UA"/>
        </w:rPr>
        <w:t xml:space="preserve"> креслення;</w:t>
      </w:r>
    </w:p>
    <w:p w:rsidR="0021558B" w:rsidRPr="00745F27" w:rsidRDefault="0021558B">
      <w:pPr>
        <w:numPr>
          <w:ilvl w:val="0"/>
          <w:numId w:val="22"/>
        </w:numPr>
        <w:shd w:val="clear" w:color="auto" w:fill="FFFFFF"/>
        <w:tabs>
          <w:tab w:val="left" w:pos="979"/>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посадкове креслення насаджень;</w:t>
      </w:r>
    </w:p>
    <w:p w:rsidR="0021558B" w:rsidRPr="00745F27" w:rsidRDefault="0021558B">
      <w:pPr>
        <w:numPr>
          <w:ilvl w:val="0"/>
          <w:numId w:val="22"/>
        </w:numPr>
        <w:shd w:val="clear" w:color="auto" w:fill="FFFFFF"/>
        <w:tabs>
          <w:tab w:val="left" w:pos="979"/>
        </w:tabs>
        <w:ind w:firstLine="720"/>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креслення деталей з устрою партерів, квітників, альпійських </w:t>
      </w:r>
      <w:proofErr w:type="spellStart"/>
      <w:r w:rsidRPr="00745F27">
        <w:rPr>
          <w:rFonts w:ascii="Times New Roman" w:hAnsi="Times New Roman" w:cs="Times New Roman"/>
          <w:spacing w:val="-1"/>
          <w:sz w:val="28"/>
          <w:szCs w:val="28"/>
          <w:lang w:val="uk-UA"/>
        </w:rPr>
        <w:t>горок</w:t>
      </w:r>
      <w:proofErr w:type="spellEnd"/>
      <w:r w:rsidRPr="00745F27">
        <w:rPr>
          <w:rFonts w:ascii="Times New Roman" w:hAnsi="Times New Roman" w:cs="Times New Roman"/>
          <w:spacing w:val="-1"/>
          <w:sz w:val="28"/>
          <w:szCs w:val="28"/>
          <w:lang w:val="uk-UA"/>
        </w:rPr>
        <w:t xml:space="preserve">. </w:t>
      </w:r>
    </w:p>
    <w:p w:rsidR="0021558B" w:rsidRPr="00745F27" w:rsidRDefault="0021558B">
      <w:pPr>
        <w:shd w:val="clear" w:color="auto" w:fill="FFFFFF"/>
        <w:tabs>
          <w:tab w:val="left" w:pos="979"/>
        </w:tabs>
        <w:ind w:firstLine="720"/>
        <w:jc w:val="both"/>
        <w:rPr>
          <w:rFonts w:ascii="Times New Roman" w:hAnsi="Times New Roman" w:cs="Times New Roman"/>
          <w:b/>
          <w:bCs/>
          <w:i/>
          <w:iCs/>
          <w:sz w:val="28"/>
          <w:szCs w:val="28"/>
          <w:lang w:val="uk-UA"/>
        </w:rPr>
      </w:pPr>
      <w:r w:rsidRPr="00745F27">
        <w:rPr>
          <w:rFonts w:ascii="Times New Roman" w:hAnsi="Times New Roman" w:cs="Times New Roman"/>
          <w:b/>
          <w:spacing w:val="-1"/>
          <w:sz w:val="28"/>
          <w:szCs w:val="28"/>
          <w:lang w:val="uk-UA"/>
        </w:rPr>
        <w:t>1</w:t>
      </w:r>
      <w:r w:rsidRPr="00745F27">
        <w:rPr>
          <w:rFonts w:ascii="Times New Roman" w:hAnsi="Times New Roman" w:cs="Times New Roman"/>
          <w:b/>
          <w:bCs/>
          <w:sz w:val="28"/>
          <w:szCs w:val="28"/>
          <w:lang w:val="uk-UA"/>
        </w:rPr>
        <w:t xml:space="preserve">. </w:t>
      </w:r>
      <w:proofErr w:type="spellStart"/>
      <w:r w:rsidRPr="00745F27">
        <w:rPr>
          <w:rFonts w:ascii="Times New Roman" w:hAnsi="Times New Roman" w:cs="Times New Roman"/>
          <w:b/>
          <w:bCs/>
          <w:i/>
          <w:iCs/>
          <w:sz w:val="28"/>
          <w:szCs w:val="28"/>
          <w:lang w:val="uk-UA"/>
        </w:rPr>
        <w:t>Роздріблене</w:t>
      </w:r>
      <w:proofErr w:type="spellEnd"/>
      <w:r w:rsidRPr="00745F27">
        <w:rPr>
          <w:rFonts w:ascii="Times New Roman" w:hAnsi="Times New Roman" w:cs="Times New Roman"/>
          <w:b/>
          <w:bCs/>
          <w:i/>
          <w:iCs/>
          <w:sz w:val="28"/>
          <w:szCs w:val="28"/>
          <w:lang w:val="uk-UA"/>
        </w:rPr>
        <w:t xml:space="preserve"> креслення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Роздрібнене креслення складають із точного перенесення проектних елементів садово-паркового об'єкта в натуру, тобто для планування доріжок, басейнів, малих архітектурних форм на місцевості (рис. 6). Його виконують у масштабі 1:500, але для квіткового оформлення креслення виконують у масштабі 1:20 - 1:10.</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Для розробки креслення з генплану знімається копія на кальку без проектованих зелених насаджень та горизонталей. На копію наносять межі об'єкту, </w:t>
      </w:r>
      <w:proofErr w:type="spellStart"/>
      <w:r w:rsidRPr="00745F27">
        <w:rPr>
          <w:rFonts w:ascii="Times New Roman" w:hAnsi="Times New Roman" w:cs="Times New Roman"/>
          <w:sz w:val="28"/>
          <w:szCs w:val="28"/>
          <w:lang w:val="uk-UA"/>
        </w:rPr>
        <w:t>дорожньо-стежкову</w:t>
      </w:r>
      <w:proofErr w:type="spellEnd"/>
      <w:r w:rsidRPr="00745F27">
        <w:rPr>
          <w:rFonts w:ascii="Times New Roman" w:hAnsi="Times New Roman" w:cs="Times New Roman"/>
          <w:sz w:val="28"/>
          <w:szCs w:val="28"/>
          <w:lang w:val="uk-UA"/>
        </w:rPr>
        <w:t xml:space="preserve"> мережу, площадки, капітальні та тимчасові споруди, крупні дерева, валуни, мережі комунікацій - тобто всі запроектовані та існуючі планувальні елементи, до яких можна прив'язатися. Роздрібнене </w:t>
      </w:r>
      <w:r w:rsidRPr="00745F27">
        <w:rPr>
          <w:rFonts w:ascii="Times New Roman" w:hAnsi="Times New Roman" w:cs="Times New Roman"/>
          <w:spacing w:val="-1"/>
          <w:sz w:val="28"/>
          <w:szCs w:val="28"/>
          <w:lang w:val="uk-UA"/>
        </w:rPr>
        <w:t>креслення виконують методами: ординат, квадратів, теодолітного ходу.</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До </w:t>
      </w:r>
      <w:proofErr w:type="spellStart"/>
      <w:r w:rsidRPr="00745F27">
        <w:rPr>
          <w:rFonts w:ascii="Times New Roman" w:hAnsi="Times New Roman" w:cs="Times New Roman"/>
          <w:spacing w:val="-1"/>
          <w:sz w:val="28"/>
          <w:szCs w:val="28"/>
          <w:lang w:val="uk-UA"/>
        </w:rPr>
        <w:t>розбивних</w:t>
      </w:r>
      <w:proofErr w:type="spellEnd"/>
      <w:r w:rsidRPr="00745F27">
        <w:rPr>
          <w:rFonts w:ascii="Times New Roman" w:hAnsi="Times New Roman" w:cs="Times New Roman"/>
          <w:spacing w:val="-1"/>
          <w:sz w:val="28"/>
          <w:szCs w:val="28"/>
          <w:lang w:val="uk-UA"/>
        </w:rPr>
        <w:t xml:space="preserve"> осей креслення методом прямокутних координат прив'язую всі елементи планування об'єкту і вказують відстані і розміри.</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Для квітників простого рисунку роздрібнене і посадкове креслення розташовують на одному кресленні, яке ділять на дві половини (рис.7).</w:t>
      </w:r>
    </w:p>
    <w:tbl>
      <w:tblPr>
        <w:tblW w:w="0" w:type="auto"/>
        <w:tblLook w:val="00A0" w:firstRow="1" w:lastRow="0" w:firstColumn="1" w:lastColumn="0" w:noHBand="0" w:noVBand="0"/>
      </w:tblPr>
      <w:tblGrid>
        <w:gridCol w:w="10419"/>
      </w:tblGrid>
      <w:tr w:rsidR="0021558B" w:rsidRPr="00745F27" w:rsidTr="00A36476">
        <w:tc>
          <w:tcPr>
            <w:tcW w:w="10419" w:type="dxa"/>
          </w:tcPr>
          <w:p w:rsidR="0021558B" w:rsidRPr="00745F27" w:rsidRDefault="00780BC9" w:rsidP="002D6565">
            <w:pPr>
              <w:tabs>
                <w:tab w:val="left" w:pos="626"/>
              </w:tabs>
              <w:jc w:val="both"/>
              <w:rPr>
                <w:rFonts w:ascii="Times New Roman" w:hAnsi="Times New Roman" w:cs="Times New Roman"/>
                <w:sz w:val="28"/>
                <w:szCs w:val="28"/>
                <w:lang w:val="uk-UA"/>
              </w:rPr>
            </w:pPr>
            <w:r>
              <w:rPr>
                <w:noProof/>
                <w:lang w:eastAsia="ru-RU"/>
              </w:rPr>
              <w:lastRenderedPageBreak/>
              <w:pict>
                <v:rect id="_x0000_s1037" style="position:absolute;left:0;text-align:left;margin-left:402.3pt;margin-top:34.1pt;width:101.65pt;height:663.4pt;z-index:12" strokecolor="white"/>
              </w:pict>
            </w:r>
            <w:r>
              <w:rPr>
                <w:noProof/>
                <w:lang w:eastAsia="ru-RU"/>
              </w:rPr>
              <w:pict>
                <v:rect id="_x0000_s1038" style="position:absolute;left:0;text-align:left;margin-left:227pt;margin-top:0;width:48.9pt;height:25.1pt;z-index:13" strokecolor="white"/>
              </w:pict>
            </w:r>
            <w:r w:rsidR="003048EC">
              <w:rPr>
                <w:rFonts w:ascii="Times New Roman" w:hAnsi="Times New Roman" w:cs="Times New Roman"/>
                <w:noProof/>
                <w:sz w:val="28"/>
                <w:szCs w:val="28"/>
                <w:lang w:eastAsia="ru-RU"/>
              </w:rPr>
              <w:pict>
                <v:shape id="Рисунок 23" o:spid="_x0000_i1031" type="#_x0000_t75" alt="2" style="width:501.75pt;height:693pt;visibility:visible">
                  <v:imagedata r:id="rId14" o:title=""/>
                </v:shape>
              </w:pict>
            </w:r>
          </w:p>
        </w:tc>
      </w:tr>
      <w:tr w:rsidR="0021558B" w:rsidRPr="00745F27" w:rsidTr="00A36476">
        <w:tc>
          <w:tcPr>
            <w:tcW w:w="10419" w:type="dxa"/>
          </w:tcPr>
          <w:p w:rsidR="0021558B" w:rsidRPr="00745F27" w:rsidRDefault="0021558B" w:rsidP="002D6565">
            <w:pPr>
              <w:tabs>
                <w:tab w:val="left" w:pos="626"/>
              </w:tabs>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Рис. 6. Приклад графічного зображення ландшафтного проекту скверу. </w:t>
            </w:r>
            <w:proofErr w:type="spellStart"/>
            <w:r w:rsidRPr="00745F27">
              <w:rPr>
                <w:rFonts w:ascii="Times New Roman" w:hAnsi="Times New Roman" w:cs="Times New Roman"/>
                <w:sz w:val="28"/>
                <w:szCs w:val="28"/>
                <w:lang w:val="uk-UA"/>
              </w:rPr>
              <w:t>Роздріблене</w:t>
            </w:r>
            <w:proofErr w:type="spellEnd"/>
            <w:r w:rsidRPr="00745F27">
              <w:rPr>
                <w:rFonts w:ascii="Times New Roman" w:hAnsi="Times New Roman" w:cs="Times New Roman"/>
                <w:sz w:val="28"/>
                <w:szCs w:val="28"/>
                <w:lang w:val="uk-UA"/>
              </w:rPr>
              <w:t xml:space="preserve"> креслення (за Н.Я. Крижанівською, 2002)</w:t>
            </w:r>
          </w:p>
        </w:tc>
      </w:tr>
    </w:tbl>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rsidP="00BB6792">
      <w:pPr>
        <w:shd w:val="clear" w:color="auto" w:fill="FFFFFF"/>
        <w:tabs>
          <w:tab w:val="left" w:pos="626"/>
          <w:tab w:val="left" w:pos="2280"/>
        </w:tabs>
        <w:ind w:firstLine="709"/>
        <w:jc w:val="both"/>
        <w:rPr>
          <w:rFonts w:ascii="Times New Roman" w:hAnsi="Times New Roman" w:cs="Times New Roman"/>
          <w:sz w:val="28"/>
          <w:szCs w:val="28"/>
          <w:lang w:val="uk-UA"/>
        </w:rPr>
      </w:pPr>
    </w:p>
    <w:tbl>
      <w:tblPr>
        <w:tblW w:w="0" w:type="auto"/>
        <w:tblLook w:val="00A0" w:firstRow="1" w:lastRow="0" w:firstColumn="1" w:lastColumn="0" w:noHBand="0" w:noVBand="0"/>
      </w:tblPr>
      <w:tblGrid>
        <w:gridCol w:w="10419"/>
      </w:tblGrid>
      <w:tr w:rsidR="0021558B" w:rsidRPr="00745F27" w:rsidTr="00A36476">
        <w:tc>
          <w:tcPr>
            <w:tcW w:w="10419" w:type="dxa"/>
          </w:tcPr>
          <w:p w:rsidR="0021558B" w:rsidRPr="00745F27" w:rsidRDefault="003048EC" w:rsidP="002D6565">
            <w:pPr>
              <w:tabs>
                <w:tab w:val="left" w:pos="626"/>
                <w:tab w:val="left" w:pos="2280"/>
              </w:tabs>
              <w:ind w:firstLine="1418"/>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v:shape id="Рисунок 27" o:spid="_x0000_i1032" type="#_x0000_t75" style="width:341.25pt;height:249pt;visibility:visible">
                  <v:imagedata r:id="rId15" o:title=""/>
                </v:shape>
              </w:pict>
            </w:r>
          </w:p>
        </w:tc>
      </w:tr>
      <w:tr w:rsidR="0021558B" w:rsidRPr="00745F27" w:rsidTr="00A36476">
        <w:tc>
          <w:tcPr>
            <w:tcW w:w="10419" w:type="dxa"/>
          </w:tcPr>
          <w:p w:rsidR="0021558B" w:rsidRPr="00745F27" w:rsidRDefault="0021558B" w:rsidP="00C77998">
            <w:pPr>
              <w:pStyle w:val="ae"/>
              <w:rPr>
                <w:rFonts w:ascii="Times New Roman" w:hAnsi="Times New Roman" w:cs="Times New Roman"/>
                <w:sz w:val="28"/>
                <w:szCs w:val="28"/>
                <w:lang w:val="uk-UA"/>
              </w:rPr>
            </w:pPr>
            <w:r w:rsidRPr="00745F27">
              <w:rPr>
                <w:rFonts w:ascii="Times New Roman" w:hAnsi="Times New Roman" w:cs="Times New Roman"/>
                <w:sz w:val="28"/>
                <w:szCs w:val="28"/>
              </w:rPr>
              <w:t>Рис</w:t>
            </w:r>
            <w:r w:rsidRPr="00745F27">
              <w:rPr>
                <w:rFonts w:ascii="Times New Roman" w:hAnsi="Times New Roman" w:cs="Times New Roman"/>
                <w:sz w:val="28"/>
                <w:szCs w:val="28"/>
                <w:lang w:val="uk-UA"/>
              </w:rPr>
              <w:t xml:space="preserve">.7. Роздрібнене посадкове креслення квітника (за Ю.В. </w:t>
            </w:r>
            <w:proofErr w:type="spellStart"/>
            <w:r w:rsidRPr="00745F27">
              <w:rPr>
                <w:rFonts w:ascii="Times New Roman" w:hAnsi="Times New Roman" w:cs="Times New Roman"/>
                <w:sz w:val="28"/>
                <w:szCs w:val="28"/>
                <w:lang w:val="uk-UA"/>
              </w:rPr>
              <w:t>Лихолатом</w:t>
            </w:r>
            <w:proofErr w:type="spellEnd"/>
            <w:r w:rsidRPr="00745F27">
              <w:rPr>
                <w:rFonts w:ascii="Times New Roman" w:hAnsi="Times New Roman" w:cs="Times New Roman"/>
                <w:sz w:val="28"/>
                <w:szCs w:val="28"/>
                <w:lang w:val="uk-UA"/>
              </w:rPr>
              <w:t>, А.В.</w:t>
            </w:r>
            <w:proofErr w:type="spellStart"/>
            <w:r w:rsidRPr="00745F27">
              <w:rPr>
                <w:rFonts w:ascii="Times New Roman" w:hAnsi="Times New Roman" w:cs="Times New Roman"/>
                <w:sz w:val="28"/>
                <w:szCs w:val="28"/>
                <w:lang w:val="uk-UA"/>
              </w:rPr>
              <w:t>Свинцицькою</w:t>
            </w:r>
            <w:proofErr w:type="spellEnd"/>
            <w:r w:rsidRPr="00745F27">
              <w:rPr>
                <w:rFonts w:ascii="Times New Roman" w:hAnsi="Times New Roman" w:cs="Times New Roman"/>
                <w:sz w:val="28"/>
                <w:szCs w:val="28"/>
                <w:lang w:val="uk-UA"/>
              </w:rPr>
              <w:t>, 1992):</w:t>
            </w:r>
          </w:p>
          <w:p w:rsidR="0021558B" w:rsidRPr="00745F27" w:rsidRDefault="0021558B" w:rsidP="009D4F3A">
            <w:pPr>
              <w:rPr>
                <w:rFonts w:ascii="Times New Roman" w:hAnsi="Times New Roman" w:cs="Times New Roman"/>
                <w:sz w:val="28"/>
                <w:szCs w:val="28"/>
                <w:lang w:val="uk-UA"/>
              </w:rPr>
            </w:pPr>
          </w:p>
        </w:tc>
      </w:tr>
    </w:tbl>
    <w:p w:rsidR="0021558B" w:rsidRPr="00745F27" w:rsidRDefault="0021558B" w:rsidP="00BB6792">
      <w:pPr>
        <w:shd w:val="clear" w:color="auto" w:fill="FFFFFF"/>
        <w:tabs>
          <w:tab w:val="left" w:pos="626"/>
          <w:tab w:val="left" w:pos="2280"/>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ab/>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 Для </w:t>
      </w:r>
      <w:r w:rsidRPr="00745F27">
        <w:rPr>
          <w:rFonts w:ascii="Times New Roman" w:hAnsi="Times New Roman" w:cs="Times New Roman"/>
          <w:spacing w:val="-2"/>
          <w:sz w:val="28"/>
          <w:szCs w:val="28"/>
          <w:lang w:val="uk-UA"/>
        </w:rPr>
        <w:t xml:space="preserve">квітників складної конфігурації з великим асортиментом рослин виконують два </w:t>
      </w:r>
      <w:r w:rsidRPr="00745F27">
        <w:rPr>
          <w:rFonts w:ascii="Times New Roman" w:hAnsi="Times New Roman" w:cs="Times New Roman"/>
          <w:sz w:val="28"/>
          <w:szCs w:val="28"/>
          <w:lang w:val="uk-UA"/>
        </w:rPr>
        <w:t>креслення, при цьому вони можуть бути зображені на одному аркуші.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На першому виконується рисунок із зазначенням асортименту. Кожна </w:t>
      </w:r>
      <w:r w:rsidRPr="00745F27">
        <w:rPr>
          <w:rFonts w:ascii="Times New Roman" w:hAnsi="Times New Roman" w:cs="Times New Roman"/>
          <w:spacing w:val="-1"/>
          <w:sz w:val="28"/>
          <w:szCs w:val="28"/>
          <w:lang w:val="uk-UA"/>
        </w:rPr>
        <w:t xml:space="preserve">ділянка квітника, що відведена для заповнення рослинами даного виду, сорту, </w:t>
      </w:r>
      <w:r w:rsidRPr="00745F27">
        <w:rPr>
          <w:rFonts w:ascii="Times New Roman" w:hAnsi="Times New Roman" w:cs="Times New Roman"/>
          <w:sz w:val="28"/>
          <w:szCs w:val="28"/>
          <w:lang w:val="uk-UA"/>
        </w:rPr>
        <w:t xml:space="preserve">позначається порядковим номером, під яким в асортиментній таблиці </w:t>
      </w:r>
      <w:r w:rsidRPr="00745F27">
        <w:rPr>
          <w:rFonts w:ascii="Times New Roman" w:hAnsi="Times New Roman" w:cs="Times New Roman"/>
          <w:spacing w:val="-2"/>
          <w:sz w:val="28"/>
          <w:szCs w:val="28"/>
          <w:lang w:val="uk-UA"/>
        </w:rPr>
        <w:t xml:space="preserve">вказується назва рослин, вік, площа, яку вони займають, схема посадки (табл.1). </w:t>
      </w:r>
      <w:r w:rsidRPr="00745F27">
        <w:rPr>
          <w:rFonts w:ascii="Times New Roman" w:hAnsi="Times New Roman" w:cs="Times New Roman"/>
          <w:spacing w:val="-1"/>
          <w:sz w:val="28"/>
          <w:szCs w:val="28"/>
          <w:lang w:val="uk-UA"/>
        </w:rPr>
        <w:t xml:space="preserve">На другому роздрібному кресленні виконуються той же рисунок і вказуються </w:t>
      </w:r>
      <w:r w:rsidRPr="00745F27">
        <w:rPr>
          <w:rFonts w:ascii="Times New Roman" w:hAnsi="Times New Roman" w:cs="Times New Roman"/>
          <w:sz w:val="28"/>
          <w:szCs w:val="28"/>
          <w:lang w:val="uk-UA"/>
        </w:rPr>
        <w:t>розміри членування, радіусів заокруглень тощо.</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rFonts w:ascii="Times New Roman" w:hAnsi="Times New Roman" w:cs="Times New Roman"/>
          <w:b/>
          <w:bCs/>
          <w:spacing w:val="-2"/>
          <w:sz w:val="28"/>
          <w:szCs w:val="28"/>
          <w:lang w:val="uk-UA"/>
        </w:rPr>
      </w:pPr>
      <w:r w:rsidRPr="00745F27">
        <w:rPr>
          <w:rFonts w:ascii="Times New Roman" w:hAnsi="Times New Roman" w:cs="Times New Roman"/>
          <w:i/>
          <w:iCs/>
          <w:spacing w:val="-2"/>
          <w:sz w:val="28"/>
          <w:szCs w:val="28"/>
          <w:lang w:val="uk-UA"/>
        </w:rPr>
        <w:t xml:space="preserve">Таблиця 1. </w:t>
      </w:r>
      <w:r w:rsidRPr="00745F27">
        <w:rPr>
          <w:rFonts w:ascii="Times New Roman" w:hAnsi="Times New Roman" w:cs="Times New Roman"/>
          <w:b/>
          <w:bCs/>
          <w:spacing w:val="-2"/>
          <w:sz w:val="28"/>
          <w:szCs w:val="28"/>
          <w:lang w:val="uk-UA"/>
        </w:rPr>
        <w:t>Асортиментна таблиця проектних квіткових рослин</w:t>
      </w:r>
    </w:p>
    <w:p w:rsidR="0021558B" w:rsidRPr="00745F27" w:rsidRDefault="0021558B">
      <w:pPr>
        <w:ind w:firstLine="709"/>
        <w:jc w:val="both"/>
        <w:rPr>
          <w:rFonts w:ascii="Times New Roman" w:hAnsi="Times New Roman" w:cs="Times New Roman"/>
          <w:sz w:val="28"/>
          <w:szCs w:val="28"/>
        </w:rPr>
      </w:pPr>
    </w:p>
    <w:tbl>
      <w:tblPr>
        <w:tblW w:w="5000" w:type="pct"/>
        <w:tblCellMar>
          <w:left w:w="40" w:type="dxa"/>
          <w:right w:w="40" w:type="dxa"/>
        </w:tblCellMar>
        <w:tblLook w:val="0000" w:firstRow="0" w:lastRow="0" w:firstColumn="0" w:lastColumn="0" w:noHBand="0" w:noVBand="0"/>
      </w:tblPr>
      <w:tblGrid>
        <w:gridCol w:w="3079"/>
        <w:gridCol w:w="1818"/>
        <w:gridCol w:w="2402"/>
        <w:gridCol w:w="2984"/>
      </w:tblGrid>
      <w:tr w:rsidR="0021558B" w:rsidRPr="00745F27" w:rsidTr="001701ED">
        <w:trPr>
          <w:trHeight w:hRule="exact" w:val="764"/>
        </w:trPr>
        <w:tc>
          <w:tcPr>
            <w:tcW w:w="1497"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
                <w:bCs/>
                <w:spacing w:val="-2"/>
                <w:sz w:val="28"/>
                <w:szCs w:val="28"/>
                <w:lang w:val="uk-UA"/>
              </w:rPr>
            </w:pPr>
            <w:r w:rsidRPr="00745F27">
              <w:rPr>
                <w:rFonts w:ascii="Times New Roman" w:hAnsi="Times New Roman" w:cs="Times New Roman"/>
                <w:b/>
                <w:bCs/>
                <w:spacing w:val="-2"/>
                <w:sz w:val="28"/>
                <w:szCs w:val="28"/>
                <w:lang w:val="uk-UA"/>
              </w:rPr>
              <w:t>Назва рослин</w:t>
            </w:r>
          </w:p>
        </w:tc>
        <w:tc>
          <w:tcPr>
            <w:tcW w:w="884"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
                <w:bCs/>
                <w:spacing w:val="-7"/>
                <w:sz w:val="28"/>
                <w:szCs w:val="28"/>
                <w:vertAlign w:val="superscript"/>
                <w:lang w:val="uk-UA"/>
              </w:rPr>
            </w:pPr>
            <w:r w:rsidRPr="00745F27">
              <w:rPr>
                <w:rFonts w:ascii="Times New Roman" w:hAnsi="Times New Roman" w:cs="Times New Roman"/>
                <w:b/>
                <w:bCs/>
                <w:spacing w:val="-7"/>
                <w:sz w:val="28"/>
                <w:szCs w:val="28"/>
                <w:lang w:val="uk-UA"/>
              </w:rPr>
              <w:t>Площа, м</w:t>
            </w:r>
            <w:r w:rsidRPr="00745F27">
              <w:rPr>
                <w:rFonts w:ascii="Times New Roman" w:hAnsi="Times New Roman" w:cs="Times New Roman"/>
                <w:b/>
                <w:bCs/>
                <w:spacing w:val="-7"/>
                <w:sz w:val="28"/>
                <w:szCs w:val="28"/>
                <w:vertAlign w:val="superscript"/>
                <w:lang w:val="uk-UA"/>
              </w:rPr>
              <w:t>2</w:t>
            </w:r>
          </w:p>
        </w:tc>
        <w:tc>
          <w:tcPr>
            <w:tcW w:w="1168"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
                <w:bCs/>
                <w:spacing w:val="-4"/>
                <w:sz w:val="28"/>
                <w:szCs w:val="28"/>
                <w:lang w:val="uk-UA"/>
              </w:rPr>
            </w:pPr>
            <w:r w:rsidRPr="00745F27">
              <w:rPr>
                <w:rFonts w:ascii="Times New Roman" w:hAnsi="Times New Roman" w:cs="Times New Roman"/>
                <w:b/>
                <w:bCs/>
                <w:sz w:val="28"/>
                <w:szCs w:val="28"/>
                <w:lang w:val="uk-UA"/>
              </w:rPr>
              <w:t xml:space="preserve">Кількість </w:t>
            </w:r>
            <w:r w:rsidRPr="00745F27">
              <w:rPr>
                <w:rFonts w:ascii="Times New Roman" w:hAnsi="Times New Roman" w:cs="Times New Roman"/>
                <w:b/>
                <w:bCs/>
                <w:spacing w:val="-4"/>
                <w:sz w:val="28"/>
                <w:szCs w:val="28"/>
                <w:lang w:val="uk-UA"/>
              </w:rPr>
              <w:t>рослин, шт.</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
                <w:bCs/>
                <w:sz w:val="28"/>
                <w:szCs w:val="28"/>
                <w:lang w:val="uk-UA"/>
              </w:rPr>
            </w:pPr>
            <w:r w:rsidRPr="00745F27">
              <w:rPr>
                <w:rFonts w:ascii="Times New Roman" w:hAnsi="Times New Roman" w:cs="Times New Roman"/>
                <w:b/>
                <w:bCs/>
                <w:spacing w:val="-3"/>
                <w:sz w:val="28"/>
                <w:szCs w:val="28"/>
                <w:lang w:val="uk-UA"/>
              </w:rPr>
              <w:t xml:space="preserve">Схема посадки, </w:t>
            </w:r>
            <w:r w:rsidRPr="00745F27">
              <w:rPr>
                <w:rFonts w:ascii="Times New Roman" w:hAnsi="Times New Roman" w:cs="Times New Roman"/>
                <w:b/>
                <w:bCs/>
                <w:sz w:val="28"/>
                <w:szCs w:val="28"/>
                <w:lang w:val="uk-UA"/>
              </w:rPr>
              <w:t>см</w:t>
            </w:r>
          </w:p>
        </w:tc>
      </w:tr>
      <w:tr w:rsidR="0021558B" w:rsidRPr="00745F27" w:rsidTr="001701ED">
        <w:trPr>
          <w:trHeight w:hRule="exact" w:val="1039"/>
        </w:trPr>
        <w:tc>
          <w:tcPr>
            <w:tcW w:w="1497"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both"/>
              <w:rPr>
                <w:rFonts w:ascii="Times New Roman" w:hAnsi="Times New Roman" w:cs="Times New Roman"/>
                <w:spacing w:val="-2"/>
                <w:sz w:val="28"/>
                <w:szCs w:val="28"/>
                <w:lang w:val="uk-UA"/>
              </w:rPr>
            </w:pPr>
            <w:r w:rsidRPr="00745F27">
              <w:rPr>
                <w:rFonts w:ascii="Times New Roman" w:hAnsi="Times New Roman" w:cs="Times New Roman"/>
                <w:sz w:val="28"/>
                <w:szCs w:val="28"/>
                <w:lang w:val="uk-UA"/>
              </w:rPr>
              <w:t xml:space="preserve">Чорнобривці відхилені сорт </w:t>
            </w:r>
            <w:r w:rsidRPr="00745F27">
              <w:rPr>
                <w:rFonts w:ascii="Times New Roman" w:hAnsi="Times New Roman" w:cs="Times New Roman"/>
                <w:spacing w:val="-2"/>
                <w:sz w:val="28"/>
                <w:szCs w:val="28"/>
                <w:lang w:val="uk-UA"/>
              </w:rPr>
              <w:t>«</w:t>
            </w:r>
            <w:proofErr w:type="spellStart"/>
            <w:r w:rsidRPr="00745F27">
              <w:rPr>
                <w:rFonts w:ascii="Times New Roman" w:hAnsi="Times New Roman" w:cs="Times New Roman"/>
                <w:spacing w:val="-2"/>
                <w:sz w:val="28"/>
                <w:szCs w:val="28"/>
                <w:lang w:val="uk-UA"/>
              </w:rPr>
              <w:t>Оранж</w:t>
            </w:r>
            <w:proofErr w:type="spellEnd"/>
            <w:r w:rsidRPr="00745F27">
              <w:rPr>
                <w:rFonts w:ascii="Times New Roman" w:hAnsi="Times New Roman" w:cs="Times New Roman"/>
                <w:spacing w:val="-2"/>
                <w:sz w:val="28"/>
                <w:szCs w:val="28"/>
                <w:lang w:val="uk-UA"/>
              </w:rPr>
              <w:t xml:space="preserve"> </w:t>
            </w:r>
            <w:proofErr w:type="spellStart"/>
            <w:r w:rsidRPr="00745F27">
              <w:rPr>
                <w:rFonts w:ascii="Times New Roman" w:hAnsi="Times New Roman" w:cs="Times New Roman"/>
                <w:spacing w:val="-2"/>
                <w:sz w:val="28"/>
                <w:szCs w:val="28"/>
                <w:lang w:val="uk-UA"/>
              </w:rPr>
              <w:t>фламме</w:t>
            </w:r>
            <w:proofErr w:type="spellEnd"/>
            <w:r w:rsidRPr="00745F27">
              <w:rPr>
                <w:rFonts w:ascii="Times New Roman" w:hAnsi="Times New Roman" w:cs="Times New Roman"/>
                <w:spacing w:val="-2"/>
                <w:sz w:val="28"/>
                <w:szCs w:val="28"/>
                <w:lang w:val="uk-UA"/>
              </w:rPr>
              <w:t>»</w:t>
            </w:r>
          </w:p>
        </w:tc>
        <w:tc>
          <w:tcPr>
            <w:tcW w:w="884"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Cs/>
                <w:sz w:val="28"/>
                <w:szCs w:val="28"/>
                <w:lang w:val="uk-UA"/>
              </w:rPr>
            </w:pPr>
            <w:r w:rsidRPr="00745F27">
              <w:rPr>
                <w:rFonts w:ascii="Times New Roman" w:hAnsi="Times New Roman" w:cs="Times New Roman"/>
                <w:bCs/>
                <w:sz w:val="28"/>
                <w:szCs w:val="28"/>
                <w:lang w:val="uk-UA"/>
              </w:rPr>
              <w:t>15</w:t>
            </w:r>
          </w:p>
        </w:tc>
        <w:tc>
          <w:tcPr>
            <w:tcW w:w="1168"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750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15x15</w:t>
            </w:r>
          </w:p>
        </w:tc>
      </w:tr>
      <w:tr w:rsidR="0021558B" w:rsidRPr="00745F27" w:rsidTr="001701ED">
        <w:trPr>
          <w:trHeight w:hRule="exact" w:val="724"/>
        </w:trPr>
        <w:tc>
          <w:tcPr>
            <w:tcW w:w="1497"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Айстра карликова</w:t>
            </w:r>
          </w:p>
        </w:tc>
        <w:tc>
          <w:tcPr>
            <w:tcW w:w="884"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Cs/>
                <w:sz w:val="28"/>
                <w:szCs w:val="28"/>
                <w:lang w:val="uk-UA"/>
              </w:rPr>
            </w:pPr>
            <w:r w:rsidRPr="00745F27">
              <w:rPr>
                <w:rFonts w:ascii="Times New Roman" w:hAnsi="Times New Roman" w:cs="Times New Roman"/>
                <w:bCs/>
                <w:sz w:val="28"/>
                <w:szCs w:val="28"/>
                <w:lang w:val="uk-UA"/>
              </w:rPr>
              <w:t>10</w:t>
            </w:r>
          </w:p>
        </w:tc>
        <w:tc>
          <w:tcPr>
            <w:tcW w:w="1168"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500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15x15</w:t>
            </w:r>
          </w:p>
        </w:tc>
      </w:tr>
      <w:tr w:rsidR="0021558B" w:rsidRPr="00745F27" w:rsidTr="001701ED">
        <w:trPr>
          <w:trHeight w:hRule="exact" w:val="716"/>
        </w:trPr>
        <w:tc>
          <w:tcPr>
            <w:tcW w:w="1497"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both"/>
              <w:rPr>
                <w:rFonts w:ascii="Times New Roman" w:hAnsi="Times New Roman" w:cs="Times New Roman"/>
                <w:sz w:val="28"/>
                <w:szCs w:val="28"/>
                <w:lang w:val="uk-UA"/>
              </w:rPr>
            </w:pPr>
            <w:proofErr w:type="spellStart"/>
            <w:r w:rsidRPr="00745F27">
              <w:rPr>
                <w:rFonts w:ascii="Times New Roman" w:hAnsi="Times New Roman" w:cs="Times New Roman"/>
                <w:sz w:val="28"/>
                <w:szCs w:val="28"/>
                <w:lang w:val="uk-UA"/>
              </w:rPr>
              <w:t>Агератум</w:t>
            </w:r>
            <w:proofErr w:type="spellEnd"/>
            <w:r w:rsidRPr="00745F27">
              <w:rPr>
                <w:rFonts w:ascii="Times New Roman" w:hAnsi="Times New Roman" w:cs="Times New Roman"/>
                <w:sz w:val="28"/>
                <w:szCs w:val="28"/>
                <w:lang w:val="uk-UA"/>
              </w:rPr>
              <w:t xml:space="preserve"> мексиканський</w:t>
            </w:r>
          </w:p>
        </w:tc>
        <w:tc>
          <w:tcPr>
            <w:tcW w:w="884"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bCs/>
                <w:sz w:val="28"/>
                <w:szCs w:val="28"/>
                <w:lang w:val="uk-UA"/>
              </w:rPr>
            </w:pPr>
            <w:r w:rsidRPr="00745F27">
              <w:rPr>
                <w:rFonts w:ascii="Times New Roman" w:hAnsi="Times New Roman" w:cs="Times New Roman"/>
                <w:bCs/>
                <w:sz w:val="28"/>
                <w:szCs w:val="28"/>
                <w:lang w:val="uk-UA"/>
              </w:rPr>
              <w:t>15</w:t>
            </w:r>
          </w:p>
        </w:tc>
        <w:tc>
          <w:tcPr>
            <w:tcW w:w="1168" w:type="pct"/>
            <w:tcBorders>
              <w:top w:val="single" w:sz="4" w:space="0" w:color="000000"/>
              <w:left w:val="single" w:sz="4" w:space="0" w:color="000000"/>
              <w:bottom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750</w:t>
            </w:r>
          </w:p>
        </w:tc>
        <w:tc>
          <w:tcPr>
            <w:tcW w:w="1452" w:type="pct"/>
            <w:tcBorders>
              <w:top w:val="single" w:sz="4" w:space="0" w:color="000000"/>
              <w:left w:val="single" w:sz="4" w:space="0" w:color="000000"/>
              <w:bottom w:val="single" w:sz="4" w:space="0" w:color="000000"/>
              <w:right w:val="single" w:sz="4" w:space="0" w:color="000000"/>
            </w:tcBorders>
            <w:shd w:val="clear" w:color="auto" w:fill="FFFFFF"/>
          </w:tcPr>
          <w:p w:rsidR="0021558B" w:rsidRPr="00745F27" w:rsidRDefault="0021558B">
            <w:pPr>
              <w:shd w:val="clear" w:color="auto" w:fill="FFFFFF"/>
              <w:snapToGrid w:val="0"/>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15x15</w:t>
            </w:r>
          </w:p>
        </w:tc>
      </w:tr>
    </w:tbl>
    <w:p w:rsidR="0021558B" w:rsidRPr="00745F27" w:rsidRDefault="0021558B">
      <w:pPr>
        <w:shd w:val="clear" w:color="auto" w:fill="FFFFFF"/>
        <w:ind w:firstLine="709"/>
        <w:jc w:val="both"/>
        <w:rPr>
          <w:rFonts w:ascii="Times New Roman" w:hAnsi="Times New Roman" w:cs="Times New Roman"/>
          <w:b/>
          <w:i/>
          <w:iCs/>
          <w:sz w:val="28"/>
          <w:szCs w:val="28"/>
          <w:lang w:val="uk-UA"/>
        </w:rPr>
      </w:pPr>
    </w:p>
    <w:p w:rsidR="0021558B" w:rsidRPr="00745F27" w:rsidRDefault="0021558B">
      <w:pPr>
        <w:shd w:val="clear" w:color="auto" w:fill="FFFFFF"/>
        <w:ind w:firstLine="709"/>
        <w:jc w:val="both"/>
        <w:rPr>
          <w:rFonts w:ascii="Times New Roman" w:hAnsi="Times New Roman" w:cs="Times New Roman"/>
          <w:b/>
          <w:i/>
          <w:iCs/>
          <w:sz w:val="28"/>
          <w:szCs w:val="28"/>
          <w:lang w:val="uk-UA"/>
        </w:rPr>
      </w:pPr>
    </w:p>
    <w:p w:rsidR="0021558B" w:rsidRPr="00745F27" w:rsidRDefault="0021558B">
      <w:pPr>
        <w:shd w:val="clear" w:color="auto" w:fill="FFFFFF"/>
        <w:ind w:firstLine="709"/>
        <w:jc w:val="both"/>
        <w:rPr>
          <w:rFonts w:ascii="Times New Roman" w:hAnsi="Times New Roman" w:cs="Times New Roman"/>
          <w:b/>
          <w:i/>
          <w:iCs/>
          <w:sz w:val="28"/>
          <w:szCs w:val="28"/>
          <w:lang w:val="uk-UA"/>
        </w:rPr>
      </w:pPr>
      <w:r w:rsidRPr="00745F27">
        <w:rPr>
          <w:rFonts w:ascii="Times New Roman" w:hAnsi="Times New Roman" w:cs="Times New Roman"/>
          <w:b/>
          <w:i/>
          <w:iCs/>
          <w:sz w:val="28"/>
          <w:szCs w:val="28"/>
          <w:lang w:val="uk-UA"/>
        </w:rPr>
        <w:lastRenderedPageBreak/>
        <w:t>Посадкове креслення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Посадкове креслення (план котлованів) служить для прив'язки в натурі місць посадок дерев, кущів, квіткових рослин та висіву газонних трав. Його виконують на кальці звичайно в масштабі генплану (1:500). На креслення </w:t>
      </w:r>
      <w:r w:rsidRPr="00745F27">
        <w:rPr>
          <w:rFonts w:ascii="Times New Roman" w:hAnsi="Times New Roman" w:cs="Times New Roman"/>
          <w:spacing w:val="-1"/>
          <w:sz w:val="28"/>
          <w:szCs w:val="28"/>
          <w:lang w:val="uk-UA"/>
        </w:rPr>
        <w:t xml:space="preserve">наносять всі існуючі та запроектовані будівлі, площинні планувальні елементи </w:t>
      </w:r>
      <w:r w:rsidRPr="00745F27">
        <w:rPr>
          <w:rFonts w:ascii="Times New Roman" w:hAnsi="Times New Roman" w:cs="Times New Roman"/>
          <w:sz w:val="28"/>
          <w:szCs w:val="28"/>
          <w:lang w:val="uk-UA"/>
        </w:rPr>
        <w:t>без горизонталей, існуючу рослинність та місця посадок запроектованих дерев та кущів.</w:t>
      </w:r>
    </w:p>
    <w:p w:rsidR="0021558B" w:rsidRPr="00745F27" w:rsidRDefault="0021558B">
      <w:pPr>
        <w:shd w:val="clear" w:color="auto" w:fill="FFFFFF"/>
        <w:tabs>
          <w:tab w:val="left" w:pos="626"/>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Місця посадок поодиноких екземплярів чи групових посадок вказують відповідними умовними позначками: для дерев - кружечками діаметром 3 мм. </w:t>
      </w:r>
      <w:r w:rsidRPr="00745F27">
        <w:rPr>
          <w:rFonts w:ascii="Times New Roman" w:hAnsi="Times New Roman" w:cs="Times New Roman"/>
          <w:sz w:val="28"/>
          <w:szCs w:val="28"/>
          <w:lang w:val="uk-UA"/>
        </w:rPr>
        <w:t xml:space="preserve">Місця посадок однакових видів з'єднують тонкими лініями і виводять позиційну лінію, де вказують: в чисельнику номер виду за ідентифікаційними кодами, в знаменнику кількість рослин даного виду. Поодинокі рослини </w:t>
      </w:r>
      <w:r w:rsidRPr="00745F27">
        <w:rPr>
          <w:rFonts w:ascii="Times New Roman" w:hAnsi="Times New Roman" w:cs="Times New Roman"/>
          <w:spacing w:val="-1"/>
          <w:sz w:val="28"/>
          <w:szCs w:val="28"/>
          <w:lang w:val="uk-UA"/>
        </w:rPr>
        <w:t>позначають номером, який визначає даний вид за ідентифікаційними кодами.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Місця посадки дерев і кущів прив'язують до базисних ліній або до існуючих чи запроектованих брівок доріг, доріжок, огорож, будівель та вказують відстані у метрах між посадковими місцями.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Запроектовані масиви виділяють умовними позначеннями та вказують схему посадки дерев і кущів.</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Для квітникового оформлення такі креслення виконують методами ординат (для невеликих ділянок з малою кількістю посадкових місць) або </w:t>
      </w:r>
      <w:r w:rsidRPr="00745F27">
        <w:rPr>
          <w:rFonts w:ascii="Times New Roman" w:hAnsi="Times New Roman" w:cs="Times New Roman"/>
          <w:spacing w:val="-1"/>
          <w:sz w:val="28"/>
          <w:szCs w:val="28"/>
          <w:lang w:val="uk-UA"/>
        </w:rPr>
        <w:t>квадратів (для великих відкритих площ з великою кількістю видів).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Для розробки в натурі садивних ям (для дерев) і котлованів (для чагарників) на садивному кресленні наносяться розміри (довжина, ширина) масивів, ґрунтової посадки.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 садивному кресленні розташовують відомість об'єктів садивних робіт, в якій вказують номер виду на плані, назву виду чи форми, кількість екземплярів, вік садивного матеріалу, розмір садивної ями та її об'єм умовні позначення (додаток Н), для квітників чи газону - площу, джерела отримання садивного матеріалу.</w:t>
      </w:r>
    </w:p>
    <w:p w:rsidR="0021558B" w:rsidRPr="00745F27" w:rsidRDefault="0021558B">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center"/>
        <w:rPr>
          <w:rFonts w:ascii="Times New Roman" w:hAnsi="Times New Roman" w:cs="Times New Roman"/>
          <w:b/>
          <w:caps/>
          <w:spacing w:val="-12"/>
          <w:sz w:val="28"/>
          <w:szCs w:val="28"/>
          <w:lang w:val="uk-UA"/>
        </w:rPr>
      </w:pPr>
      <w:r w:rsidRPr="00745F27">
        <w:rPr>
          <w:rFonts w:ascii="Times New Roman" w:hAnsi="Times New Roman" w:cs="Times New Roman"/>
          <w:b/>
          <w:caps/>
          <w:spacing w:val="-12"/>
          <w:sz w:val="28"/>
          <w:szCs w:val="28"/>
          <w:lang w:val="uk-UA"/>
        </w:rPr>
        <w:t>ОФОРМЛЕННЯ ДИПЛОМНОЇ РОБОТИ (проекту)</w:t>
      </w:r>
    </w:p>
    <w:p w:rsidR="0021558B" w:rsidRPr="00745F27" w:rsidRDefault="0021558B">
      <w:pPr>
        <w:shd w:val="clear" w:color="auto" w:fill="FFFFFF"/>
        <w:ind w:firstLine="709"/>
        <w:jc w:val="center"/>
        <w:rPr>
          <w:rFonts w:ascii="Times New Roman" w:hAnsi="Times New Roman" w:cs="Times New Roman"/>
          <w:b/>
          <w:caps/>
          <w:spacing w:val="-12"/>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Оскільки дипломна робота (проект) - це документ, який подається на розгляд компетентним бакалаврам для виносу рішення про відповідність студента науковій кваліфікації, на яку він претендує, вона повинна відповідати не лише </w:t>
      </w:r>
      <w:r w:rsidRPr="00745F27">
        <w:rPr>
          <w:rFonts w:ascii="Times New Roman" w:hAnsi="Times New Roman" w:cs="Times New Roman"/>
          <w:spacing w:val="-1"/>
          <w:sz w:val="28"/>
          <w:szCs w:val="28"/>
          <w:lang w:val="uk-UA"/>
        </w:rPr>
        <w:t xml:space="preserve">науковим вимогам, але й певним технічнім та естетичним нормам. </w:t>
      </w: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Редакційні вимоги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Робота повинна викладатися так, щоб її міг зрозуміти бакалавр не лише </w:t>
      </w:r>
      <w:r w:rsidRPr="00745F27">
        <w:rPr>
          <w:rFonts w:ascii="Times New Roman" w:hAnsi="Times New Roman" w:cs="Times New Roman"/>
          <w:spacing w:val="-1"/>
          <w:sz w:val="28"/>
          <w:szCs w:val="28"/>
          <w:lang w:val="uk-UA"/>
        </w:rPr>
        <w:t xml:space="preserve">даної, але й суміжної області. Слід уникати термінологічних зловживань. Якщо </w:t>
      </w:r>
      <w:r w:rsidRPr="00745F27">
        <w:rPr>
          <w:rFonts w:ascii="Times New Roman" w:hAnsi="Times New Roman" w:cs="Times New Roman"/>
          <w:sz w:val="28"/>
          <w:szCs w:val="28"/>
          <w:lang w:val="uk-UA"/>
        </w:rPr>
        <w:t>використовується не загальновідоме скорочення, його зміст пояснюється при першому згадуванні. Одиниці вимірів бажано задавати у системі СІ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Робота повинна бути надрукована на одному боці білого паперу формату А4 (210 х 297мм) через 1,5 інтервали. Допускається друкування через 2 інтервали. Поле повинно бути з чотирьох боків аркуша. Розмір лівого поля - 35 мм, правого - не менше 10 мм, верхнього - не менше 15 мм, нижнього -20 мм.</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Нумерація сторінок, повинна бути наскрізною, першою сторінкою є титульна сторінка, другою - завдання, третьою - зміст і т.д. Номер сторінки проставляють </w:t>
      </w:r>
      <w:r w:rsidRPr="00745F27">
        <w:rPr>
          <w:rFonts w:ascii="Times New Roman" w:hAnsi="Times New Roman" w:cs="Times New Roman"/>
          <w:sz w:val="28"/>
          <w:szCs w:val="28"/>
          <w:lang w:val="uk-UA"/>
        </w:rPr>
        <w:lastRenderedPageBreak/>
        <w:t>арабськими цифрами у правому верхньому куті. На сторінці 1 (титульна сторінка) номер сторінки не ставлять.</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 xml:space="preserve">Кожен розділ роботи слід починати з нової сторінки. щоб відокремити назву розділу (підрозділу). </w:t>
      </w:r>
      <w:r w:rsidRPr="00745F27">
        <w:rPr>
          <w:rFonts w:ascii="Times New Roman" w:hAnsi="Times New Roman" w:cs="Times New Roman"/>
          <w:spacing w:val="-1"/>
          <w:sz w:val="28"/>
          <w:szCs w:val="28"/>
          <w:lang w:val="uk-UA"/>
        </w:rPr>
        <w:t xml:space="preserve">Розділи повинні мати нумерацію для кожного підрозділу в своїх межах. Номер </w:t>
      </w:r>
      <w:r w:rsidRPr="00745F27">
        <w:rPr>
          <w:rFonts w:ascii="Times New Roman" w:hAnsi="Times New Roman" w:cs="Times New Roman"/>
          <w:sz w:val="28"/>
          <w:szCs w:val="28"/>
          <w:lang w:val="uk-UA"/>
        </w:rPr>
        <w:t xml:space="preserve">підрозділу складається з номеру розділу та підрозділу, які відокремлені </w:t>
      </w:r>
      <w:r w:rsidRPr="00745F27">
        <w:rPr>
          <w:rFonts w:ascii="Times New Roman" w:hAnsi="Times New Roman" w:cs="Times New Roman"/>
          <w:spacing w:val="-1"/>
          <w:sz w:val="28"/>
          <w:szCs w:val="28"/>
          <w:lang w:val="uk-UA"/>
        </w:rPr>
        <w:t>крапкою. В кінці номеру підрозділу також ставлять крапку.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lang w:val="uk-UA"/>
        </w:rPr>
        <w:t xml:space="preserve">Наприклад: </w:t>
      </w:r>
      <w:r w:rsidRPr="00745F27">
        <w:rPr>
          <w:rFonts w:ascii="Times New Roman" w:hAnsi="Times New Roman" w:cs="Times New Roman"/>
          <w:sz w:val="28"/>
          <w:szCs w:val="28"/>
          <w:lang w:val="uk-UA"/>
        </w:rPr>
        <w:t>1.2. другий підрозділ першого розділу, а 2.1.3. (третій пункт першого підрозділу другого розділу).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2"/>
          <w:sz w:val="28"/>
          <w:szCs w:val="28"/>
          <w:lang w:val="uk-UA"/>
        </w:rPr>
        <w:t xml:space="preserve">Найменування розділів друкується симетрично тексту у вигляді заголовку </w:t>
      </w:r>
      <w:r w:rsidRPr="00745F27">
        <w:rPr>
          <w:rFonts w:ascii="Times New Roman" w:hAnsi="Times New Roman" w:cs="Times New Roman"/>
          <w:spacing w:val="-1"/>
          <w:sz w:val="28"/>
          <w:szCs w:val="28"/>
          <w:lang w:val="uk-UA"/>
        </w:rPr>
        <w:t xml:space="preserve">великими літерами, підрозділів - малими (крім першої великої). Крапку в кінці </w:t>
      </w:r>
      <w:r w:rsidRPr="00745F27">
        <w:rPr>
          <w:rFonts w:ascii="Times New Roman" w:hAnsi="Times New Roman" w:cs="Times New Roman"/>
          <w:sz w:val="28"/>
          <w:szCs w:val="28"/>
          <w:lang w:val="uk-UA"/>
        </w:rPr>
        <w:t xml:space="preserve">заголовку не ставлять. Якщо назва розділу складається з двох речень, їх </w:t>
      </w:r>
      <w:r w:rsidRPr="00745F27">
        <w:rPr>
          <w:rFonts w:ascii="Times New Roman" w:hAnsi="Times New Roman" w:cs="Times New Roman"/>
          <w:spacing w:val="-1"/>
          <w:sz w:val="28"/>
          <w:szCs w:val="28"/>
          <w:lang w:val="uk-UA"/>
        </w:rPr>
        <w:t xml:space="preserve">розділяють крапкою. Назви підрозділів та розділів повинні бути за можливістю </w:t>
      </w:r>
      <w:r w:rsidRPr="00745F27">
        <w:rPr>
          <w:rFonts w:ascii="Times New Roman" w:hAnsi="Times New Roman" w:cs="Times New Roman"/>
          <w:sz w:val="28"/>
          <w:szCs w:val="28"/>
          <w:lang w:val="uk-UA"/>
        </w:rPr>
        <w:t>короткими. Скорочення у словах не допускається.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Відстань між заголовком розділу і підрозділу повинна бути 2 інтервали (10 мм). Між заголовками підрозділу і текстом інтервали 15-17 мм. Відстань між текстом та заголовком наступного розділу повинна бути інтервалом в 17 мм.</w:t>
      </w:r>
    </w:p>
    <w:p w:rsidR="0021558B" w:rsidRPr="00745F27" w:rsidRDefault="0021558B">
      <w:pPr>
        <w:shd w:val="clear" w:color="auto" w:fill="FFFFFF"/>
        <w:tabs>
          <w:tab w:val="left" w:pos="626"/>
        </w:tabs>
        <w:ind w:firstLine="709"/>
        <w:jc w:val="both"/>
        <w:rPr>
          <w:rFonts w:ascii="Times New Roman" w:hAnsi="Times New Roman" w:cs="Times New Roman"/>
          <w:spacing w:val="-2"/>
          <w:sz w:val="28"/>
          <w:szCs w:val="28"/>
          <w:lang w:val="uk-UA"/>
        </w:rPr>
      </w:pPr>
      <w:r w:rsidRPr="00745F27">
        <w:rPr>
          <w:rFonts w:ascii="Times New Roman" w:hAnsi="Times New Roman" w:cs="Times New Roman"/>
          <w:sz w:val="28"/>
          <w:szCs w:val="28"/>
          <w:lang w:val="uk-UA"/>
        </w:rPr>
        <w:t xml:space="preserve">Абзаци у тексті починаються відступом. Слід уникати коротких абзаців в 1 - 2 рядки, а також тих, що займають цілу сторінку. Не можна виділяти абзац </w:t>
      </w:r>
      <w:r w:rsidRPr="00745F27">
        <w:rPr>
          <w:rFonts w:ascii="Times New Roman" w:hAnsi="Times New Roman" w:cs="Times New Roman"/>
          <w:spacing w:val="-2"/>
          <w:sz w:val="28"/>
          <w:szCs w:val="28"/>
          <w:lang w:val="uk-UA"/>
        </w:rPr>
        <w:t>збільшенням інтервалу між сусідніми рядками.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При написанні формул та рівнянь необхідно зараз же надавати розшифровку тих символів, що входять до них.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Не можна використовувати математичні знаки &lt;, &gt;, =, №, % без цифр. Дробові значення пишуться лише цифрами.</w:t>
      </w: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r w:rsidRPr="00745F27">
        <w:rPr>
          <w:rFonts w:ascii="Times New Roman" w:hAnsi="Times New Roman" w:cs="Times New Roman"/>
          <w:b/>
          <w:bCs/>
          <w:spacing w:val="-1"/>
          <w:sz w:val="28"/>
          <w:szCs w:val="28"/>
          <w:lang w:val="uk-UA"/>
        </w:rPr>
        <w:t>Основні написи у дипломній роботі  проектного спрямування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Всі листи графічної частини, за винятком титульного аркушу і аркушів завдання, і листи графічної частини дипломного проекту повинні мати основні </w:t>
      </w:r>
      <w:r w:rsidRPr="00745F27">
        <w:rPr>
          <w:rFonts w:ascii="Times New Roman" w:hAnsi="Times New Roman" w:cs="Times New Roman"/>
          <w:spacing w:val="-2"/>
          <w:sz w:val="28"/>
          <w:szCs w:val="28"/>
          <w:lang w:val="uk-UA"/>
        </w:rPr>
        <w:t xml:space="preserve">написи, розміщенні у правому нижньому куту. На аркушах формату А4 основні </w:t>
      </w:r>
      <w:r w:rsidRPr="00745F27">
        <w:rPr>
          <w:rFonts w:ascii="Times New Roman" w:hAnsi="Times New Roman" w:cs="Times New Roman"/>
          <w:sz w:val="28"/>
          <w:szCs w:val="28"/>
          <w:lang w:val="uk-UA"/>
        </w:rPr>
        <w:t>написи розміщують тільки вздовж короткої сторони.</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Основні написи згідно ДЕСТ 2.104-68 призначені для креслень і схем:</w:t>
      </w:r>
    </w:p>
    <w:p w:rsidR="0021558B" w:rsidRPr="00745F27" w:rsidRDefault="0021558B">
      <w:pPr>
        <w:numPr>
          <w:ilvl w:val="0"/>
          <w:numId w:val="15"/>
        </w:numPr>
        <w:shd w:val="clear" w:color="auto" w:fill="FFFFFF"/>
        <w:tabs>
          <w:tab w:val="left" w:pos="76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для першого або заголовного аркушу текстових конструкторських документів;</w:t>
      </w:r>
    </w:p>
    <w:p w:rsidR="0021558B" w:rsidRPr="00745F27" w:rsidRDefault="0021558B">
      <w:pPr>
        <w:numPr>
          <w:ilvl w:val="0"/>
          <w:numId w:val="15"/>
        </w:numPr>
        <w:shd w:val="clear" w:color="auto" w:fill="FFFFFF"/>
        <w:tabs>
          <w:tab w:val="left" w:pos="76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для наступних аркушів креслень, схем і аркушів текстових конструкторських документів;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Зміст розміщення і розміри граф основних написів повинні відповідати формам, наведеним у додатку на рисунках. Основні написи, додаткові графи до них і рамки виконують суцільними основними і тонкими лініями згідно з ДЕСТ </w:t>
      </w:r>
      <w:r w:rsidRPr="00745F27">
        <w:rPr>
          <w:rFonts w:ascii="Times New Roman" w:hAnsi="Times New Roman" w:cs="Times New Roman"/>
          <w:sz w:val="28"/>
          <w:szCs w:val="28"/>
          <w:lang w:val="uk-UA"/>
        </w:rPr>
        <w:t>2.303-68.</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У графах основного напису (номер граф на рисунках наведені у дужках) </w:t>
      </w:r>
      <w:r w:rsidRPr="00745F27">
        <w:rPr>
          <w:rFonts w:ascii="Times New Roman" w:hAnsi="Times New Roman" w:cs="Times New Roman"/>
          <w:sz w:val="28"/>
          <w:szCs w:val="28"/>
          <w:lang w:val="uk-UA"/>
        </w:rPr>
        <w:t>вказують (табл. 2):</w:t>
      </w:r>
    </w:p>
    <w:p w:rsidR="0021558B" w:rsidRPr="00745F27" w:rsidRDefault="0021558B">
      <w:pPr>
        <w:numPr>
          <w:ilvl w:val="0"/>
          <w:numId w:val="16"/>
        </w:numPr>
        <w:shd w:val="clear" w:color="auto" w:fill="FFFFFF"/>
        <w:tabs>
          <w:tab w:val="left" w:pos="1022"/>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графі 1 - тему дипломного проекту і назву документу. На кресленнях і схемах назва документу - це назва викресленого виробу (плану, схеми, фрагменту, деталі тощо), у пояснювальній записці - «Пояснювальна записка». Назву документу слід написати меншим шрифтом і в окремому рядку;</w:t>
      </w:r>
    </w:p>
    <w:p w:rsidR="0021558B" w:rsidRPr="00745F27" w:rsidRDefault="0021558B">
      <w:pPr>
        <w:numPr>
          <w:ilvl w:val="0"/>
          <w:numId w:val="16"/>
        </w:numPr>
        <w:shd w:val="clear" w:color="auto" w:fill="FFFFFF"/>
        <w:tabs>
          <w:tab w:val="left" w:pos="1022"/>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графі 2 - позначення документу;</w:t>
      </w:r>
    </w:p>
    <w:p w:rsidR="0021558B" w:rsidRPr="00745F27" w:rsidRDefault="0021558B">
      <w:pPr>
        <w:numPr>
          <w:ilvl w:val="0"/>
          <w:numId w:val="16"/>
        </w:numPr>
        <w:shd w:val="clear" w:color="auto" w:fill="FFFFFF"/>
        <w:tabs>
          <w:tab w:val="left" w:pos="1022"/>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у графі 3 - позначення матеріалу деталі (графу заповнюють лише на</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кресленнях деталі);</w:t>
      </w:r>
    </w:p>
    <w:p w:rsidR="0021558B" w:rsidRPr="00745F27" w:rsidRDefault="0021558B">
      <w:pPr>
        <w:numPr>
          <w:ilvl w:val="0"/>
          <w:numId w:val="17"/>
        </w:numPr>
        <w:shd w:val="clear" w:color="auto" w:fill="FFFFFF"/>
        <w:tabs>
          <w:tab w:val="left" w:pos="1015"/>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у графі 4 - літеру, присвоєну даному документу (навчальним документам літера не присвоюється);</w:t>
      </w:r>
    </w:p>
    <w:p w:rsidR="0021558B" w:rsidRPr="00745F27" w:rsidRDefault="0021558B">
      <w:pPr>
        <w:numPr>
          <w:ilvl w:val="0"/>
          <w:numId w:val="17"/>
        </w:numPr>
        <w:shd w:val="clear" w:color="auto" w:fill="FFFFFF"/>
        <w:tabs>
          <w:tab w:val="left" w:pos="1015"/>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графі 5 - масу виробу згідно з ДЕСТ 2.109-73;</w:t>
      </w:r>
    </w:p>
    <w:p w:rsidR="0021558B" w:rsidRPr="00745F27" w:rsidRDefault="0021558B">
      <w:pPr>
        <w:numPr>
          <w:ilvl w:val="0"/>
          <w:numId w:val="17"/>
        </w:numPr>
        <w:shd w:val="clear" w:color="auto" w:fill="FFFFFF"/>
        <w:tabs>
          <w:tab w:val="left" w:pos="1015"/>
        </w:tabs>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у графі 6 - масштаб (проставляється відповідно до ДЕСТ 2.302-68 і </w:t>
      </w:r>
      <w:r w:rsidRPr="00745F27">
        <w:rPr>
          <w:rFonts w:ascii="Times New Roman" w:hAnsi="Times New Roman" w:cs="Times New Roman"/>
          <w:sz w:val="28"/>
          <w:szCs w:val="28"/>
          <w:lang w:val="uk-UA"/>
        </w:rPr>
        <w:t>ДЕСТ 2.109-73);</w:t>
      </w:r>
    </w:p>
    <w:p w:rsidR="0021558B" w:rsidRPr="00745F27" w:rsidRDefault="0021558B">
      <w:pPr>
        <w:numPr>
          <w:ilvl w:val="0"/>
          <w:numId w:val="17"/>
        </w:numPr>
        <w:shd w:val="clear" w:color="auto" w:fill="FFFFFF"/>
        <w:tabs>
          <w:tab w:val="left" w:pos="1015"/>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графі 7 - порядковий номер аркуша;</w:t>
      </w:r>
    </w:p>
    <w:p w:rsidR="0021558B" w:rsidRPr="00745F27" w:rsidRDefault="0021558B">
      <w:pPr>
        <w:numPr>
          <w:ilvl w:val="0"/>
          <w:numId w:val="17"/>
        </w:numPr>
        <w:shd w:val="clear" w:color="auto" w:fill="FFFFFF"/>
        <w:tabs>
          <w:tab w:val="left" w:pos="1015"/>
        </w:tabs>
        <w:ind w:firstLine="709"/>
        <w:jc w:val="both"/>
        <w:rPr>
          <w:rFonts w:ascii="Times New Roman" w:hAnsi="Times New Roman" w:cs="Times New Roman"/>
          <w:i/>
          <w:iCs/>
          <w:sz w:val="28"/>
          <w:szCs w:val="28"/>
          <w:lang w:val="uk-UA"/>
        </w:rPr>
      </w:pPr>
      <w:r w:rsidRPr="00745F27">
        <w:rPr>
          <w:rFonts w:ascii="Times New Roman" w:hAnsi="Times New Roman" w:cs="Times New Roman"/>
          <w:sz w:val="28"/>
          <w:szCs w:val="28"/>
          <w:lang w:val="uk-UA"/>
        </w:rPr>
        <w:t xml:space="preserve">у графі 8 - загальну кількість аркушів документу </w:t>
      </w:r>
      <w:r w:rsidRPr="00745F27">
        <w:rPr>
          <w:rFonts w:ascii="Times New Roman" w:hAnsi="Times New Roman" w:cs="Times New Roman"/>
          <w:i/>
          <w:iCs/>
          <w:sz w:val="28"/>
          <w:szCs w:val="28"/>
          <w:lang w:val="uk-UA"/>
        </w:rPr>
        <w:t>(графу заповнюють тільки на першому аркуші);</w:t>
      </w:r>
    </w:p>
    <w:p w:rsidR="0021558B" w:rsidRPr="00745F27" w:rsidRDefault="0021558B">
      <w:pPr>
        <w:shd w:val="clear" w:color="auto" w:fill="FFFFFF"/>
        <w:tabs>
          <w:tab w:val="left" w:pos="1015"/>
        </w:tabs>
        <w:ind w:firstLine="709"/>
        <w:jc w:val="both"/>
        <w:rPr>
          <w:rFonts w:ascii="Times New Roman" w:hAnsi="Times New Roman" w:cs="Times New Roman"/>
          <w:spacing w:val="-1"/>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 xml:space="preserve">у графі 9 - перші букви назви навчального закладу і шифр групи, який складається із скороченої назви спеціальності; через дефіс - номеру групи </w:t>
      </w:r>
      <w:r w:rsidRPr="00745F27">
        <w:rPr>
          <w:rFonts w:ascii="Times New Roman" w:hAnsi="Times New Roman" w:cs="Times New Roman"/>
          <w:spacing w:val="-1"/>
          <w:sz w:val="28"/>
          <w:szCs w:val="28"/>
          <w:lang w:val="uk-UA"/>
        </w:rPr>
        <w:t>і року вступу до навчального закладу (дві останні цифри). Наприклад, СПГ і ЛА</w:t>
      </w:r>
      <w:r w:rsidRPr="00745F27">
        <w:rPr>
          <w:rFonts w:ascii="Times New Roman" w:hAnsi="Times New Roman" w:cs="Times New Roman"/>
          <w:sz w:val="28"/>
          <w:szCs w:val="28"/>
          <w:lang w:val="uk-UA"/>
        </w:rPr>
        <w:t xml:space="preserve">- 2-05. Назва навчального закладу і шифр групи пишуться у два рядки. Шрифт </w:t>
      </w:r>
      <w:r w:rsidRPr="00745F27">
        <w:rPr>
          <w:rFonts w:ascii="Times New Roman" w:hAnsi="Times New Roman" w:cs="Times New Roman"/>
          <w:spacing w:val="-1"/>
          <w:sz w:val="28"/>
          <w:szCs w:val="28"/>
          <w:lang w:val="uk-UA"/>
        </w:rPr>
        <w:t>назви навчального закладу повинен бути більшим, ніж шрифт шифру групи;</w:t>
      </w:r>
    </w:p>
    <w:p w:rsidR="0021558B" w:rsidRPr="00745F27" w:rsidRDefault="0021558B">
      <w:pPr>
        <w:shd w:val="clear" w:color="auto" w:fill="FFFFFF"/>
        <w:tabs>
          <w:tab w:val="left" w:pos="1015"/>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у графі 10 - характер роботи, яку виконує особа, що підписує документ. Вільний рядок заповнюють за розсудом розробника, наприклад: «Зав. кафедри»;</w:t>
      </w:r>
    </w:p>
    <w:p w:rsidR="0021558B" w:rsidRPr="00745F27" w:rsidRDefault="0021558B">
      <w:pPr>
        <w:shd w:val="clear" w:color="auto" w:fill="FFFFFF"/>
        <w:tabs>
          <w:tab w:val="left" w:pos="109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у графі 11 - прізвища осіб, які підписали документ;</w:t>
      </w:r>
    </w:p>
    <w:p w:rsidR="0021558B" w:rsidRPr="00745F27" w:rsidRDefault="0021558B">
      <w:pPr>
        <w:shd w:val="clear" w:color="auto" w:fill="FFFFFF"/>
        <w:tabs>
          <w:tab w:val="left" w:pos="109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у графі 12 - підписи осіб, прізвища яких вказані у графі 11;</w:t>
      </w:r>
    </w:p>
    <w:p w:rsidR="0021558B" w:rsidRPr="00745F27" w:rsidRDefault="0021558B">
      <w:pPr>
        <w:shd w:val="clear" w:color="auto" w:fill="FFFFFF"/>
        <w:tabs>
          <w:tab w:val="left" w:pos="109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у графі 13 - дату підпису документу;</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у графі 14... 18 - графи таблиці змін, що заповнюються відповідно до вимог ДЕСТ 20503-74</w:t>
      </w: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Складання цифрових таблиць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Дуже важливо правильно відібрати матеріал, якій доцільно подати у вигляді таблиць або рисунків.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Таблиці у стислій формі наглядно показують результати кількісних спостережень. На усі таблиці повинні бути посилання в тексті. Слово таблиця пишуть повністю, якщо вона в тексті одна і не має номеру. Якщо таблиця має номер, то слово таблиця скорочується. Якщо на таблицю посилаються другий раз, то пишуть див. таблицю (вказують номер таблиці). Бажано розташувати таблицю після першої згадки про неї у тексті. Але якщо це за технічними причинами незручно, то її можна розмістити і на іншій сторінці до згадки про неї або після.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Кожна таблиця повинна мати свій номер. Номер таблиці складається із номеру розділу та порядкового номеру таблиці, що розділяються крапкою. Можлива також наскрізна нумерація. Кожній таблиці дається назва, яка інформує про її зміст. Назва таблиці повинна бути чіткою, відповідати цифровому матеріалу, що в ній є.</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Усі таблиці будуються за одним і тим же принципом. У їх складі розрізняють шапку, бокові рядки та графи (табл.3).</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rsidP="004A323E">
      <w:pPr>
        <w:shd w:val="clear" w:color="auto" w:fill="FFFFFF"/>
        <w:tabs>
          <w:tab w:val="left" w:pos="626"/>
        </w:tabs>
        <w:ind w:firstLine="709"/>
        <w:jc w:val="center"/>
        <w:rPr>
          <w:rFonts w:ascii="Times New Roman" w:hAnsi="Times New Roman" w:cs="Times New Roman"/>
          <w:b/>
          <w:sz w:val="28"/>
          <w:szCs w:val="28"/>
          <w:lang w:val="uk-UA"/>
        </w:rPr>
      </w:pPr>
      <w:r w:rsidRPr="00745F27">
        <w:rPr>
          <w:rFonts w:ascii="Times New Roman" w:hAnsi="Times New Roman" w:cs="Times New Roman"/>
          <w:i/>
          <w:sz w:val="28"/>
          <w:szCs w:val="28"/>
          <w:lang w:val="uk-UA"/>
        </w:rPr>
        <w:t xml:space="preserve">Таблиця 3. </w:t>
      </w:r>
      <w:r w:rsidRPr="00745F27">
        <w:rPr>
          <w:rFonts w:ascii="Times New Roman" w:hAnsi="Times New Roman" w:cs="Times New Roman"/>
          <w:b/>
          <w:sz w:val="28"/>
          <w:szCs w:val="28"/>
          <w:lang w:val="uk-UA"/>
        </w:rPr>
        <w:t>Зразок оформлення таблиці</w:t>
      </w:r>
    </w:p>
    <w:p w:rsidR="0021558B" w:rsidRPr="00745F27" w:rsidRDefault="0021558B">
      <w:pPr>
        <w:shd w:val="clear" w:color="auto" w:fill="FFFFFF"/>
        <w:tabs>
          <w:tab w:val="left" w:pos="626"/>
        </w:tabs>
        <w:ind w:firstLine="709"/>
        <w:jc w:val="both"/>
        <w:rPr>
          <w:rFonts w:ascii="Times New Roman" w:hAnsi="Times New Roman" w:cs="Times New Roman"/>
          <w:i/>
          <w:sz w:val="28"/>
          <w:szCs w:val="28"/>
          <w:lang w:val="uk-UA"/>
        </w:rPr>
      </w:pPr>
    </w:p>
    <w:p w:rsidR="0021558B" w:rsidRPr="00745F27" w:rsidRDefault="0021558B" w:rsidP="001701ED">
      <w:pPr>
        <w:shd w:val="clear" w:color="auto" w:fill="FFFFFF"/>
        <w:tabs>
          <w:tab w:val="left" w:pos="626"/>
        </w:tabs>
        <w:ind w:firstLine="709"/>
        <w:jc w:val="right"/>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Таблиця… </w:t>
      </w:r>
    </w:p>
    <w:p w:rsidR="0021558B" w:rsidRPr="00745F27" w:rsidRDefault="0021558B" w:rsidP="004A323E">
      <w:pPr>
        <w:shd w:val="clear" w:color="auto" w:fill="FFFFFF"/>
        <w:tabs>
          <w:tab w:val="left" w:pos="626"/>
        </w:tabs>
        <w:ind w:firstLine="709"/>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Назва таблиці</w:t>
      </w:r>
    </w:p>
    <w:p w:rsidR="0021558B" w:rsidRPr="00745F27" w:rsidRDefault="0021558B" w:rsidP="004A323E">
      <w:pPr>
        <w:shd w:val="clear" w:color="auto" w:fill="FFFFFF"/>
        <w:tabs>
          <w:tab w:val="left" w:pos="626"/>
        </w:tabs>
        <w:ind w:firstLine="709"/>
        <w:jc w:val="center"/>
        <w:rPr>
          <w:rFonts w:ascii="Times New Roman" w:hAnsi="Times New Roman" w:cs="Times New Roman"/>
          <w:sz w:val="28"/>
          <w:szCs w:val="28"/>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2977"/>
        <w:gridCol w:w="2374"/>
      </w:tblGrid>
      <w:tr w:rsidR="0021558B" w:rsidRPr="00745F27" w:rsidTr="00AE15BF">
        <w:tc>
          <w:tcPr>
            <w:tcW w:w="4219" w:type="dxa"/>
          </w:tcPr>
          <w:p w:rsidR="0021558B" w:rsidRPr="00745F27" w:rsidRDefault="0021558B" w:rsidP="00AE15BF">
            <w:pPr>
              <w:tabs>
                <w:tab w:val="left" w:pos="626"/>
              </w:tabs>
              <w:jc w:val="center"/>
              <w:rPr>
                <w:rFonts w:ascii="Times New Roman" w:hAnsi="Times New Roman" w:cs="Times New Roman"/>
                <w:sz w:val="28"/>
                <w:szCs w:val="28"/>
                <w:lang w:val="uk-UA"/>
              </w:rPr>
            </w:pPr>
          </w:p>
        </w:tc>
        <w:tc>
          <w:tcPr>
            <w:tcW w:w="5351" w:type="dxa"/>
            <w:gridSpan w:val="2"/>
          </w:tcPr>
          <w:p w:rsidR="0021558B" w:rsidRPr="00745F27" w:rsidRDefault="0021558B" w:rsidP="00AE15BF">
            <w:pPr>
              <w:tabs>
                <w:tab w:val="left" w:pos="626"/>
              </w:tabs>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Шапка таблиці</w:t>
            </w:r>
          </w:p>
        </w:tc>
      </w:tr>
      <w:tr w:rsidR="0021558B" w:rsidRPr="00745F27" w:rsidTr="00AE15BF">
        <w:tc>
          <w:tcPr>
            <w:tcW w:w="4219" w:type="dxa"/>
          </w:tcPr>
          <w:p w:rsidR="0021558B" w:rsidRPr="00745F27" w:rsidRDefault="0021558B" w:rsidP="00AE15BF">
            <w:pPr>
              <w:tabs>
                <w:tab w:val="left" w:pos="626"/>
              </w:tabs>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Бокові рядки</w:t>
            </w:r>
          </w:p>
        </w:tc>
        <w:tc>
          <w:tcPr>
            <w:tcW w:w="2977" w:type="dxa"/>
            <w:tcBorders>
              <w:right w:val="single" w:sz="4" w:space="0" w:color="auto"/>
            </w:tcBorders>
          </w:tcPr>
          <w:p w:rsidR="0021558B" w:rsidRPr="00745F27" w:rsidRDefault="0021558B" w:rsidP="00AE15BF">
            <w:pPr>
              <w:tabs>
                <w:tab w:val="left" w:pos="626"/>
              </w:tabs>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Графи таблиці</w:t>
            </w:r>
          </w:p>
        </w:tc>
        <w:tc>
          <w:tcPr>
            <w:tcW w:w="2374" w:type="dxa"/>
            <w:tcBorders>
              <w:left w:val="single" w:sz="4" w:space="0" w:color="auto"/>
            </w:tcBorders>
          </w:tcPr>
          <w:p w:rsidR="0021558B" w:rsidRPr="00745F27" w:rsidRDefault="0021558B" w:rsidP="00AE15BF">
            <w:pPr>
              <w:tabs>
                <w:tab w:val="left" w:pos="626"/>
              </w:tabs>
              <w:jc w:val="center"/>
              <w:rPr>
                <w:rFonts w:ascii="Times New Roman" w:hAnsi="Times New Roman" w:cs="Times New Roman"/>
                <w:sz w:val="28"/>
                <w:szCs w:val="28"/>
                <w:lang w:val="uk-UA"/>
              </w:rPr>
            </w:pPr>
            <w:r w:rsidRPr="00745F27">
              <w:rPr>
                <w:rFonts w:ascii="Times New Roman" w:hAnsi="Times New Roman" w:cs="Times New Roman"/>
                <w:sz w:val="28"/>
                <w:szCs w:val="28"/>
                <w:lang w:val="uk-UA"/>
              </w:rPr>
              <w:t>Рядки таблиці</w:t>
            </w:r>
          </w:p>
        </w:tc>
      </w:tr>
    </w:tbl>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 xml:space="preserve"> У шапці наводять узагальнену назву заголовків рядків, горизонтальних рядків та граф, вертикальних рядків. Іноді, якщо потрібно, у таблицю вміщується додаткова графа «Примітки», у якій подаються пояснення до даних того або іншого ряду.</w:t>
      </w:r>
    </w:p>
    <w:p w:rsidR="0021558B" w:rsidRPr="00745F27" w:rsidRDefault="0021558B">
      <w:pPr>
        <w:shd w:val="clear" w:color="auto" w:fill="FFFFFF"/>
        <w:tabs>
          <w:tab w:val="left" w:leader="dot" w:pos="2434"/>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Якщо частина таблиці переноситься на іншу сторінку, заголовок пишуть </w:t>
      </w:r>
      <w:r w:rsidRPr="00745F27">
        <w:rPr>
          <w:rFonts w:ascii="Times New Roman" w:hAnsi="Times New Roman" w:cs="Times New Roman"/>
          <w:spacing w:val="-1"/>
          <w:sz w:val="28"/>
          <w:szCs w:val="28"/>
          <w:lang w:val="uk-UA"/>
        </w:rPr>
        <w:t xml:space="preserve">лише над першою частиною, над наступними частинами пишуть «Продовження </w:t>
      </w:r>
      <w:r w:rsidRPr="00745F27">
        <w:rPr>
          <w:rFonts w:ascii="Times New Roman" w:hAnsi="Times New Roman" w:cs="Times New Roman"/>
          <w:sz w:val="28"/>
          <w:szCs w:val="28"/>
          <w:lang w:val="uk-UA"/>
        </w:rPr>
        <w:t>табл. (вказують номер)» і т.д.</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Назви граф таблиць повинні бути такими, щоб не було потреби звертатися за їх поясненням у текст. Разом з тим, вони повинні бути достатньо короткими. Заголовок граф таблиць починають із великої літери, а підзаголовки, якщо вони складають єдине речення разом із заголовком - з малих. Підзаголовки, які мають самостійне значення, пишуть з великої літери. Допускається заголовки та підзаголовки таблиць друкувати через один інтервал.</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Якщо цифрові дані в графах таблиці виражені в різних одиницях, то їх вказують в голові кожної графи. Якщо всі параметри, що розміщені в таблиці, виражені в одній одиниці (наприклад в мм), скорочене позначення одиниці вміщують у назві таблиці.</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Кількість знаків та всіх цифр після коми повинно бути однаковим. Якщо цифри мають різну кількість знаків (наприклад із десятими та сотими долями), </w:t>
      </w:r>
      <w:r w:rsidRPr="00745F27">
        <w:rPr>
          <w:rFonts w:ascii="Times New Roman" w:hAnsi="Times New Roman" w:cs="Times New Roman"/>
          <w:spacing w:val="-1"/>
          <w:sz w:val="28"/>
          <w:szCs w:val="28"/>
          <w:lang w:val="uk-UA"/>
        </w:rPr>
        <w:t xml:space="preserve">недостатню кількість знаків у перших доповнюють необхідною кількістю нулів. </w:t>
      </w:r>
      <w:r w:rsidRPr="00745F27">
        <w:rPr>
          <w:rFonts w:ascii="Times New Roman" w:hAnsi="Times New Roman" w:cs="Times New Roman"/>
          <w:sz w:val="28"/>
          <w:szCs w:val="28"/>
          <w:lang w:val="uk-UA"/>
        </w:rPr>
        <w:t xml:space="preserve">Якщо цифри або інші дані повторюються, їх не можна замінювати лапками. Якщо рядок графи не містить цифр, замість них ставлять прочерк. Додаткові роз'яснення по таблиці подаються або у тексті, або під таблицею. Наприклад, «Вік рослин 15 днів, температура 24°С» </w:t>
      </w:r>
      <w:r w:rsidRPr="00745F27">
        <w:rPr>
          <w:rFonts w:ascii="Times New Roman" w:hAnsi="Times New Roman" w:cs="Times New Roman"/>
          <w:bCs/>
          <w:sz w:val="28"/>
          <w:szCs w:val="28"/>
          <w:lang w:val="uk-UA"/>
        </w:rPr>
        <w:t xml:space="preserve">і </w:t>
      </w:r>
      <w:r w:rsidRPr="00745F27">
        <w:rPr>
          <w:rFonts w:ascii="Times New Roman" w:hAnsi="Times New Roman" w:cs="Times New Roman"/>
          <w:sz w:val="28"/>
          <w:szCs w:val="28"/>
          <w:lang w:val="uk-UA"/>
        </w:rPr>
        <w:t>т.д.</w:t>
      </w: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Подання ілюстрацій</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наукових роботах всі ілюстрації мають назву рисунків (карти, графіки, діаграми, малюнки у вузькому розумінні слова). Рисунки часто несуть основне змістовне навантаження. Мабуть за </w:t>
      </w:r>
      <w:proofErr w:type="spellStart"/>
      <w:r w:rsidRPr="00745F27">
        <w:rPr>
          <w:rFonts w:ascii="Times New Roman" w:hAnsi="Times New Roman" w:cs="Times New Roman"/>
          <w:sz w:val="28"/>
          <w:szCs w:val="28"/>
          <w:lang w:val="uk-UA"/>
        </w:rPr>
        <w:t>наглядністю</w:t>
      </w:r>
      <w:proofErr w:type="spellEnd"/>
      <w:r w:rsidRPr="00745F27">
        <w:rPr>
          <w:rFonts w:ascii="Times New Roman" w:hAnsi="Times New Roman" w:cs="Times New Roman"/>
          <w:sz w:val="28"/>
          <w:szCs w:val="28"/>
          <w:lang w:val="uk-UA"/>
        </w:rPr>
        <w:t xml:space="preserve"> та сконцентрованістю інформація рисунка є найбільш вдалою. Особливо важливого значення рисунки набувають тоді, коли досліджується вплив яких-небудь факторів на висоту рослин, ушкодження листків, формування генеративних органів. Вони нумеруються послідовно у межах розділу. Номер рисунка повинен складатися із номеру розділу та порядкового номеру самої ілюстрації, які розділяються крапкою, наприклад, перший рисунок другого розділу позначається як рис. 2.1.. Разом з тим можлива і наскрізна нумерація рисунків, незалежно від положення їх в тих чи інших розділах роботи. Якщо рисунок один, його позначають «Рисунок», номер не ставлять. Рисунок повинен мати всі підписи, що дозволяють правильно зрозуміти його зміст. Графіки надаються обов'язково із вказівкою змісту та розміру величин, що відкладені на осях координат, нумерацією кривих та умовними позначеннями. На графіках експериментальних кривих необхідно наносити всі точки, що відповідають отриманим даним. Якщо точки, за якими будується крива, являють собою середні величини, бажано навести інтервали у вигляді відрізків, що проходять через точки паралельно осі координат.</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випадку, коли на одному графіку зображені дві чи більше функціональні залежності, допускається позначення цих залежностей різними видами ліній: </w:t>
      </w:r>
      <w:r w:rsidRPr="00745F27">
        <w:rPr>
          <w:rFonts w:ascii="Times New Roman" w:hAnsi="Times New Roman" w:cs="Times New Roman"/>
          <w:sz w:val="28"/>
          <w:szCs w:val="28"/>
          <w:lang w:val="uk-UA"/>
        </w:rPr>
        <w:lastRenderedPageBreak/>
        <w:t>суцільними, штриховими, 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 фотографіях та картах повинні бути відомості про масштаби зображення, якщо знання розмірів об'єкту має значення для розуміння роботи.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Наводити рисунки, діаграми, графіки, що повторюють таблиці, неможна. При вирішенні того, на чому слід зупинитися, необхідно пам'ятати, що таблиця </w:t>
      </w:r>
      <w:r w:rsidRPr="00745F27">
        <w:rPr>
          <w:rFonts w:ascii="Times New Roman" w:hAnsi="Times New Roman" w:cs="Times New Roman"/>
          <w:spacing w:val="-1"/>
          <w:sz w:val="28"/>
          <w:szCs w:val="28"/>
          <w:lang w:val="uk-UA"/>
        </w:rPr>
        <w:t xml:space="preserve">дає більш точні значення величин, але менш наглядні при порівняні з рисунком, </w:t>
      </w:r>
      <w:r w:rsidRPr="00745F27">
        <w:rPr>
          <w:rFonts w:ascii="Times New Roman" w:hAnsi="Times New Roman" w:cs="Times New Roman"/>
          <w:sz w:val="28"/>
          <w:szCs w:val="28"/>
          <w:lang w:val="uk-UA"/>
        </w:rPr>
        <w:t>особливо, коли мова йде про виявлення тієї чи іншої закономірності.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Рисунок в роботі є таким же точним як фотографія, але відрізняється від неї особливим доопрацюванням та чіткім графічнім описанням тих деталей, які знаходяться в центрі уваги дослідника.</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Фотографії наклеюються верхнім кінцем на стандартний аркуш паперу, який потім вкладається у відповідне місце роботи. На сторінці, на заздалегідь наміченому місці до наклеювання фотографії, друкується підпис. Не можна </w:t>
      </w:r>
      <w:r w:rsidRPr="00745F27">
        <w:rPr>
          <w:rFonts w:ascii="Times New Roman" w:hAnsi="Times New Roman" w:cs="Times New Roman"/>
          <w:spacing w:val="-1"/>
          <w:sz w:val="28"/>
          <w:szCs w:val="28"/>
          <w:lang w:val="uk-UA"/>
        </w:rPr>
        <w:t xml:space="preserve">наклеювати фотографії силікатним клеєм, який викликає їх псування. Для цього </w:t>
      </w:r>
      <w:r w:rsidRPr="00745F27">
        <w:rPr>
          <w:rFonts w:ascii="Times New Roman" w:hAnsi="Times New Roman" w:cs="Times New Roman"/>
          <w:sz w:val="28"/>
          <w:szCs w:val="28"/>
          <w:lang w:val="uk-UA"/>
        </w:rPr>
        <w:t>придатний клей ПВА або крохмальний.</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Якщо у тексті дипломної роботи є декілька рисунків, що можна об'єднати </w:t>
      </w:r>
      <w:r w:rsidRPr="00745F27">
        <w:rPr>
          <w:rFonts w:ascii="Times New Roman" w:hAnsi="Times New Roman" w:cs="Times New Roman"/>
          <w:spacing w:val="-1"/>
          <w:sz w:val="28"/>
          <w:szCs w:val="28"/>
          <w:lang w:val="uk-UA"/>
        </w:rPr>
        <w:t xml:space="preserve">загальною назвою та розмістити на одному аркуші, допускається присвоєння їм одного номеру. Кожен варіант ілюстрації необхідно позначити малими буквами </w:t>
      </w:r>
      <w:r w:rsidRPr="00745F27">
        <w:rPr>
          <w:rFonts w:ascii="Times New Roman" w:hAnsi="Times New Roman" w:cs="Times New Roman"/>
          <w:sz w:val="28"/>
          <w:szCs w:val="28"/>
          <w:lang w:val="uk-UA"/>
        </w:rPr>
        <w:t>алфавіту.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Ілюстрації розміщуються так, щоб їх було зручно розглядати без повороту роботи або при повороті за годинниковою стрілкою. Якщо робота супроводжується великою кількістю ілюстрацій, які не обов'язкові для розуміння тексту, їх слід внести у додаток. </w:t>
      </w:r>
      <w:r w:rsidRPr="00745F27">
        <w:rPr>
          <w:rFonts w:ascii="Times New Roman" w:hAnsi="Times New Roman" w:cs="Times New Roman"/>
          <w:i/>
          <w:iCs/>
          <w:sz w:val="28"/>
          <w:szCs w:val="28"/>
          <w:lang w:val="uk-UA"/>
        </w:rPr>
        <w:t xml:space="preserve">На всі ілюстрації необхідно робити посилання в тексті. </w:t>
      </w:r>
      <w:r w:rsidRPr="00745F27">
        <w:rPr>
          <w:rFonts w:ascii="Times New Roman" w:hAnsi="Times New Roman" w:cs="Times New Roman"/>
          <w:sz w:val="28"/>
          <w:szCs w:val="28"/>
          <w:lang w:val="uk-UA"/>
        </w:rPr>
        <w:t>Після друкування тексту обов'язкова його ретельна перевірка та виправлення всіх помилок.</w:t>
      </w:r>
    </w:p>
    <w:p w:rsidR="0021558B" w:rsidRPr="00745F27" w:rsidRDefault="0021558B">
      <w:pPr>
        <w:shd w:val="clear" w:color="auto" w:fill="FFFFFF"/>
        <w:ind w:firstLine="709"/>
        <w:jc w:val="both"/>
        <w:rPr>
          <w:rFonts w:ascii="Times New Roman" w:hAnsi="Times New Roman" w:cs="Times New Roman"/>
          <w:b/>
          <w:bCs/>
          <w:spacing w:val="-1"/>
          <w:sz w:val="28"/>
          <w:szCs w:val="28"/>
          <w:lang w:val="uk-UA"/>
        </w:rPr>
      </w:pPr>
      <w:r w:rsidRPr="00745F27">
        <w:rPr>
          <w:rFonts w:ascii="Times New Roman" w:hAnsi="Times New Roman" w:cs="Times New Roman"/>
          <w:b/>
          <w:bCs/>
          <w:spacing w:val="-1"/>
          <w:sz w:val="28"/>
          <w:szCs w:val="28"/>
          <w:lang w:val="uk-UA"/>
        </w:rPr>
        <w:t>Формули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Найбільш концентрованою формою подачі інформації є математичні моделі між вивченими явищами, що зображуються у вигляді формул. їх одержують у результаті проведення статистичного аналізу інформації. Під кожною формулою подають у стовпчик розшифровку її символіки в послідовності літературних позначень, в якій вони наведені у формулі. Нумерують формули арабськими цифрами в дужках в обсязі всієї роботи.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i/>
          <w:iCs/>
          <w:sz w:val="28"/>
          <w:szCs w:val="28"/>
          <w:lang w:val="uk-UA"/>
        </w:rPr>
        <w:t xml:space="preserve">Наприклад, </w:t>
      </w:r>
      <w:r w:rsidRPr="00745F27">
        <w:rPr>
          <w:rFonts w:ascii="Times New Roman" w:hAnsi="Times New Roman" w:cs="Times New Roman"/>
          <w:b/>
          <w:sz w:val="28"/>
          <w:szCs w:val="28"/>
          <w:lang w:val="uk-UA"/>
        </w:rPr>
        <w:t xml:space="preserve">У = </w:t>
      </w:r>
      <w:r w:rsidRPr="00745F27">
        <w:rPr>
          <w:rFonts w:ascii="Times New Roman" w:hAnsi="Times New Roman" w:cs="Times New Roman"/>
          <w:b/>
          <w:bCs/>
          <w:sz w:val="28"/>
          <w:szCs w:val="28"/>
          <w:lang w:val="uk-UA"/>
        </w:rPr>
        <w:t xml:space="preserve">а </w:t>
      </w:r>
      <w:r w:rsidRPr="00745F27">
        <w:rPr>
          <w:rFonts w:ascii="Times New Roman" w:hAnsi="Times New Roman" w:cs="Times New Roman"/>
          <w:b/>
          <w:sz w:val="28"/>
          <w:szCs w:val="28"/>
          <w:lang w:val="uk-UA"/>
        </w:rPr>
        <w:t xml:space="preserve">+ </w:t>
      </w:r>
      <w:proofErr w:type="spellStart"/>
      <w:r w:rsidRPr="00745F27">
        <w:rPr>
          <w:rFonts w:ascii="Times New Roman" w:hAnsi="Times New Roman" w:cs="Times New Roman"/>
          <w:b/>
          <w:sz w:val="28"/>
          <w:szCs w:val="28"/>
          <w:lang w:val="uk-UA"/>
        </w:rPr>
        <w:t>вх</w:t>
      </w:r>
      <w:proofErr w:type="spellEnd"/>
      <w:r w:rsidRPr="00745F27">
        <w:rPr>
          <w:rFonts w:ascii="Times New Roman" w:hAnsi="Times New Roman" w:cs="Times New Roman"/>
          <w:b/>
          <w:sz w:val="28"/>
          <w:szCs w:val="28"/>
          <w:lang w:val="uk-UA"/>
        </w:rPr>
        <w:t>,</w:t>
      </w:r>
      <w:r w:rsidRPr="00745F27">
        <w:rPr>
          <w:rFonts w:ascii="Times New Roman" w:hAnsi="Times New Roman" w:cs="Times New Roman"/>
          <w:sz w:val="28"/>
          <w:szCs w:val="28"/>
          <w:lang w:val="uk-UA"/>
        </w:rPr>
        <w:t xml:space="preserve"> (1)</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Де </w:t>
      </w:r>
      <w:r w:rsidRPr="00745F27">
        <w:rPr>
          <w:rFonts w:ascii="Times New Roman" w:hAnsi="Times New Roman" w:cs="Times New Roman"/>
          <w:b/>
          <w:sz w:val="28"/>
          <w:szCs w:val="28"/>
          <w:lang w:val="uk-UA"/>
        </w:rPr>
        <w:t>У</w:t>
      </w:r>
      <w:r w:rsidRPr="00745F27">
        <w:rPr>
          <w:rFonts w:ascii="Times New Roman" w:hAnsi="Times New Roman" w:cs="Times New Roman"/>
          <w:sz w:val="28"/>
          <w:szCs w:val="28"/>
          <w:lang w:val="uk-UA"/>
        </w:rPr>
        <w:t xml:space="preserve"> - квіткова продукція при застосуванні добрив, шт./м</w:t>
      </w:r>
      <w:r w:rsidRPr="00745F27">
        <w:rPr>
          <w:rFonts w:ascii="Times New Roman" w:hAnsi="Times New Roman" w:cs="Times New Roman"/>
          <w:sz w:val="28"/>
          <w:szCs w:val="28"/>
          <w:vertAlign w:val="superscript"/>
          <w:lang w:val="uk-UA"/>
        </w:rPr>
        <w:t>2</w:t>
      </w:r>
      <w:r w:rsidRPr="00745F27">
        <w:rPr>
          <w:rFonts w:ascii="Times New Roman" w:hAnsi="Times New Roman" w:cs="Times New Roman"/>
          <w:sz w:val="28"/>
          <w:szCs w:val="28"/>
          <w:lang w:val="uk-UA"/>
        </w:rPr>
        <w:t>;</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b/>
          <w:sz w:val="28"/>
          <w:szCs w:val="28"/>
          <w:lang w:val="uk-UA"/>
        </w:rPr>
        <w:t>а</w:t>
      </w:r>
      <w:r w:rsidRPr="00745F27">
        <w:rPr>
          <w:rFonts w:ascii="Times New Roman" w:hAnsi="Times New Roman" w:cs="Times New Roman"/>
          <w:sz w:val="28"/>
          <w:szCs w:val="28"/>
          <w:lang w:val="uk-UA"/>
        </w:rPr>
        <w:t xml:space="preserve"> - квіткова продукція без застосування добрив, шт./м</w:t>
      </w:r>
      <w:r w:rsidRPr="00745F27">
        <w:rPr>
          <w:rFonts w:ascii="Times New Roman" w:hAnsi="Times New Roman" w:cs="Times New Roman"/>
          <w:sz w:val="28"/>
          <w:szCs w:val="28"/>
          <w:vertAlign w:val="superscript"/>
          <w:lang w:val="uk-UA"/>
        </w:rPr>
        <w:t>2</w:t>
      </w:r>
      <w:r w:rsidRPr="00745F27">
        <w:rPr>
          <w:rFonts w:ascii="Times New Roman" w:hAnsi="Times New Roman" w:cs="Times New Roman"/>
          <w:sz w:val="28"/>
          <w:szCs w:val="28"/>
          <w:lang w:val="uk-UA"/>
        </w:rPr>
        <w:t>;</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sz w:val="28"/>
          <w:szCs w:val="28"/>
          <w:lang w:val="uk-UA"/>
        </w:rPr>
        <w:t>в</w:t>
      </w:r>
      <w:r w:rsidRPr="00745F27">
        <w:rPr>
          <w:rFonts w:ascii="Times New Roman" w:hAnsi="Times New Roman" w:cs="Times New Roman"/>
          <w:sz w:val="28"/>
          <w:szCs w:val="28"/>
          <w:lang w:val="uk-UA"/>
        </w:rPr>
        <w:t xml:space="preserve"> - приріст квіткової продукції від внесення 1 кг/га мінеральних добрив, шт./м</w:t>
      </w:r>
      <w:r w:rsidRPr="00745F27">
        <w:rPr>
          <w:rFonts w:ascii="Times New Roman" w:hAnsi="Times New Roman" w:cs="Times New Roman"/>
          <w:sz w:val="28"/>
          <w:szCs w:val="28"/>
          <w:vertAlign w:val="superscript"/>
          <w:lang w:val="uk-UA"/>
        </w:rPr>
        <w:t>2</w:t>
      </w:r>
      <w:r w:rsidRPr="00745F27">
        <w:rPr>
          <w:rFonts w:ascii="Times New Roman" w:hAnsi="Times New Roman" w:cs="Times New Roman"/>
          <w:sz w:val="28"/>
          <w:szCs w:val="28"/>
          <w:lang w:val="uk-UA"/>
        </w:rPr>
        <w:t>;</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sz w:val="28"/>
          <w:szCs w:val="28"/>
          <w:lang w:val="uk-UA"/>
        </w:rPr>
        <w:t>х</w:t>
      </w:r>
      <w:r w:rsidRPr="00745F27">
        <w:rPr>
          <w:rFonts w:ascii="Times New Roman" w:hAnsi="Times New Roman" w:cs="Times New Roman"/>
          <w:sz w:val="28"/>
          <w:szCs w:val="28"/>
          <w:lang w:val="uk-UA"/>
        </w:rPr>
        <w:t xml:space="preserve"> - доза мінеральних добрив, кг/м</w:t>
      </w:r>
      <w:r w:rsidRPr="00745F27">
        <w:rPr>
          <w:rFonts w:ascii="Times New Roman" w:hAnsi="Times New Roman" w:cs="Times New Roman"/>
          <w:sz w:val="28"/>
          <w:szCs w:val="28"/>
          <w:vertAlign w:val="superscript"/>
          <w:lang w:val="uk-UA"/>
        </w:rPr>
        <w:t>2</w:t>
      </w:r>
      <w:r w:rsidRPr="00745F27">
        <w:rPr>
          <w:rFonts w:ascii="Times New Roman" w:hAnsi="Times New Roman" w:cs="Times New Roman"/>
          <w:sz w:val="28"/>
          <w:szCs w:val="28"/>
          <w:lang w:val="uk-UA"/>
        </w:rPr>
        <w:t>.</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Посилання у тексті на порядкові номера формул дають у дужках, наприклад: у формулі 1.</w:t>
      </w:r>
    </w:p>
    <w:p w:rsidR="0021558B" w:rsidRPr="00745F27" w:rsidRDefault="0021558B">
      <w:pPr>
        <w:shd w:val="clear" w:color="auto" w:fill="FFFFFF"/>
        <w:ind w:firstLine="709"/>
        <w:jc w:val="both"/>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Складання списку літератури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До списку літератури входять всі використані літературні джерела. їх розміщують за чергою появи у тексті. Необхідно слідкувати, щоб літературні джерела не повторювались. Відомості про книгу (монографію, підручник, довідник) повинні включати прізвище, ім'я та по батькові автора, заголовок книги, місце </w:t>
      </w:r>
      <w:r w:rsidRPr="00745F27">
        <w:rPr>
          <w:rFonts w:ascii="Times New Roman" w:hAnsi="Times New Roman" w:cs="Times New Roman"/>
          <w:sz w:val="28"/>
          <w:szCs w:val="28"/>
          <w:lang w:val="uk-UA"/>
        </w:rPr>
        <w:lastRenderedPageBreak/>
        <w:t>видання, рік видання, кількість сторінок.</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У процесі бібліографічного опису застосовуються такі умовні розділові знаки: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 (крапка і тире) передує кожній області бібліографічного описання, крім першої (ім'я і назва);</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Згідно ДСТУ умовній розділовій знак крапки та тире можна замінювати крапкою;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(крапка) ставиться у кінці скорочень «Т.», «Вип.», «Ч.»;</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(кома) ставлять перед кожним наступним прізвищем у заголовку між найменуванням видавництва та роком випуску;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(двокрапка) ставлять між найменуванням видавництва або видавничою організацією;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(крапка з комою) відділяє прізвища авторів від редакторів, назву місця видання;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(коса похила риска) перед відомостями про укладачів, редколегією що видають збірник;</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(дві косі похилі риски) - перед найменуванням серійного збірника, видавництва, журналу, газети. Цей розділовий знак замінює слова «У кн.», «У зб.»;</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 (лапки) в бібліографічному описі не ставлять.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Бібліографічний опис формується згідно ДСТУ ДЕСГ 7.1:2006 «Система стандартів і інформації, бібліотечної та видавничої справи. Бібліографічний запис. Бібліографічний опис. Загальні вимоги та правила складання».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Нижче наведені приклади оформлення бібліографічних описів.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Стандарти: </w:t>
      </w:r>
      <w:r w:rsidRPr="00745F27">
        <w:rPr>
          <w:rFonts w:ascii="Times New Roman" w:hAnsi="Times New Roman" w:cs="Times New Roman"/>
          <w:sz w:val="28"/>
          <w:szCs w:val="28"/>
          <w:lang w:val="uk-UA"/>
        </w:rPr>
        <w:t xml:space="preserve">ДСТУ 3404 - 96. Лісівництво. Терміни та визначення. </w:t>
      </w:r>
      <w:proofErr w:type="spellStart"/>
      <w:r w:rsidRPr="00745F27">
        <w:rPr>
          <w:rFonts w:ascii="Times New Roman" w:hAnsi="Times New Roman" w:cs="Times New Roman"/>
          <w:sz w:val="28"/>
          <w:szCs w:val="28"/>
          <w:lang w:val="uk-UA"/>
        </w:rPr>
        <w:t>-Київ</w:t>
      </w:r>
      <w:proofErr w:type="spellEnd"/>
      <w:r w:rsidRPr="00745F27">
        <w:rPr>
          <w:rFonts w:ascii="Times New Roman" w:hAnsi="Times New Roman" w:cs="Times New Roman"/>
          <w:sz w:val="28"/>
          <w:szCs w:val="28"/>
          <w:lang w:val="uk-UA"/>
        </w:rPr>
        <w:t>: Держстандарт України, 1997. - 44с.</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Один або два автори: </w:t>
      </w:r>
      <w:r w:rsidRPr="00745F27">
        <w:rPr>
          <w:rFonts w:ascii="Times New Roman" w:hAnsi="Times New Roman" w:cs="Times New Roman"/>
          <w:sz w:val="28"/>
          <w:szCs w:val="28"/>
          <w:lang w:val="uk-UA"/>
        </w:rPr>
        <w:t xml:space="preserve">Коновалова Т.Ю., </w:t>
      </w:r>
      <w:proofErr w:type="spellStart"/>
      <w:r w:rsidRPr="00745F27">
        <w:rPr>
          <w:rFonts w:ascii="Times New Roman" w:hAnsi="Times New Roman" w:cs="Times New Roman"/>
          <w:sz w:val="28"/>
          <w:szCs w:val="28"/>
          <w:lang w:val="uk-UA"/>
        </w:rPr>
        <w:t>Шевырева</w:t>
      </w:r>
      <w:proofErr w:type="spellEnd"/>
      <w:r w:rsidRPr="00745F27">
        <w:rPr>
          <w:rFonts w:ascii="Times New Roman" w:hAnsi="Times New Roman" w:cs="Times New Roman"/>
          <w:sz w:val="28"/>
          <w:szCs w:val="28"/>
          <w:lang w:val="uk-UA"/>
        </w:rPr>
        <w:t xml:space="preserve"> Н.А., </w:t>
      </w:r>
      <w:proofErr w:type="spellStart"/>
      <w:r w:rsidRPr="00745F27">
        <w:rPr>
          <w:rFonts w:ascii="Times New Roman" w:hAnsi="Times New Roman" w:cs="Times New Roman"/>
          <w:sz w:val="28"/>
          <w:szCs w:val="28"/>
          <w:lang w:val="uk-UA"/>
        </w:rPr>
        <w:t>Луковичные</w:t>
      </w:r>
      <w:proofErr w:type="spellEnd"/>
      <w:r w:rsidRPr="00745F27">
        <w:rPr>
          <w:rFonts w:ascii="Times New Roman" w:hAnsi="Times New Roman" w:cs="Times New Roman"/>
          <w:sz w:val="28"/>
          <w:szCs w:val="28"/>
          <w:lang w:val="uk-UA"/>
        </w:rPr>
        <w:t xml:space="preserve"> для </w:t>
      </w:r>
      <w:proofErr w:type="spellStart"/>
      <w:r w:rsidRPr="00745F27">
        <w:rPr>
          <w:rFonts w:ascii="Times New Roman" w:hAnsi="Times New Roman" w:cs="Times New Roman"/>
          <w:sz w:val="28"/>
          <w:szCs w:val="28"/>
          <w:lang w:val="uk-UA"/>
        </w:rPr>
        <w:t>сада</w:t>
      </w:r>
      <w:proofErr w:type="spellEnd"/>
      <w:r w:rsidRPr="00745F27">
        <w:rPr>
          <w:rFonts w:ascii="Times New Roman" w:hAnsi="Times New Roman" w:cs="Times New Roman"/>
          <w:sz w:val="28"/>
          <w:szCs w:val="28"/>
          <w:lang w:val="uk-UA"/>
        </w:rPr>
        <w:t xml:space="preserve">. - М.: </w:t>
      </w:r>
      <w:r w:rsidRPr="00745F27">
        <w:rPr>
          <w:rFonts w:ascii="Times New Roman" w:hAnsi="Times New Roman" w:cs="Times New Roman"/>
          <w:bCs/>
          <w:sz w:val="28"/>
          <w:szCs w:val="28"/>
          <w:lang w:val="uk-UA"/>
        </w:rPr>
        <w:t xml:space="preserve">АСТ: </w:t>
      </w:r>
      <w:proofErr w:type="spellStart"/>
      <w:r w:rsidRPr="00745F27">
        <w:rPr>
          <w:rFonts w:ascii="Times New Roman" w:hAnsi="Times New Roman" w:cs="Times New Roman"/>
          <w:sz w:val="28"/>
          <w:szCs w:val="28"/>
          <w:lang w:val="uk-UA"/>
        </w:rPr>
        <w:t>Астрель</w:t>
      </w:r>
      <w:proofErr w:type="spellEnd"/>
      <w:r w:rsidRPr="00745F27">
        <w:rPr>
          <w:rFonts w:ascii="Times New Roman" w:hAnsi="Times New Roman" w:cs="Times New Roman"/>
          <w:sz w:val="28"/>
          <w:szCs w:val="28"/>
          <w:lang w:val="uk-UA"/>
        </w:rPr>
        <w:t xml:space="preserve">, </w:t>
      </w:r>
      <w:r w:rsidRPr="00745F27">
        <w:rPr>
          <w:rFonts w:ascii="Times New Roman" w:hAnsi="Times New Roman" w:cs="Times New Roman"/>
          <w:bCs/>
          <w:sz w:val="28"/>
          <w:szCs w:val="28"/>
          <w:lang w:val="uk-UA"/>
        </w:rPr>
        <w:t xml:space="preserve">2005 </w:t>
      </w:r>
      <w:r w:rsidRPr="00745F27">
        <w:rPr>
          <w:rFonts w:ascii="Times New Roman" w:hAnsi="Times New Roman" w:cs="Times New Roman"/>
          <w:sz w:val="28"/>
          <w:szCs w:val="28"/>
          <w:lang w:val="uk-UA"/>
        </w:rPr>
        <w:t>- 269с.</w:t>
      </w:r>
    </w:p>
    <w:p w:rsidR="0021558B" w:rsidRPr="00745F27" w:rsidRDefault="0021558B">
      <w:pPr>
        <w:shd w:val="clear" w:color="auto" w:fill="FFFFFF"/>
        <w:ind w:firstLine="709"/>
        <w:jc w:val="both"/>
        <w:rPr>
          <w:rFonts w:ascii="Times New Roman" w:hAnsi="Times New Roman" w:cs="Times New Roman"/>
          <w:b/>
          <w:bCs/>
          <w:i/>
          <w:iCs/>
          <w:spacing w:val="-3"/>
          <w:sz w:val="28"/>
          <w:szCs w:val="28"/>
          <w:lang w:val="uk-UA"/>
        </w:rPr>
      </w:pPr>
      <w:r w:rsidRPr="00745F27">
        <w:rPr>
          <w:rFonts w:ascii="Times New Roman" w:hAnsi="Times New Roman" w:cs="Times New Roman"/>
          <w:b/>
          <w:bCs/>
          <w:i/>
          <w:iCs/>
          <w:spacing w:val="-3"/>
          <w:sz w:val="28"/>
          <w:szCs w:val="28"/>
          <w:lang w:val="uk-UA"/>
        </w:rPr>
        <w:t>Три автори:</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Зміна морфологічних показників троянд під впливом антиоксидантів за умов постійної дії промислового забруднення / </w:t>
      </w:r>
      <w:proofErr w:type="spellStart"/>
      <w:r w:rsidRPr="00745F27">
        <w:rPr>
          <w:rFonts w:ascii="Times New Roman" w:hAnsi="Times New Roman" w:cs="Times New Roman"/>
          <w:sz w:val="28"/>
          <w:szCs w:val="28"/>
          <w:lang w:val="uk-UA"/>
        </w:rPr>
        <w:t>Бессонова</w:t>
      </w:r>
      <w:proofErr w:type="spellEnd"/>
      <w:r w:rsidRPr="00745F27">
        <w:rPr>
          <w:rFonts w:ascii="Times New Roman" w:hAnsi="Times New Roman" w:cs="Times New Roman"/>
          <w:sz w:val="28"/>
          <w:szCs w:val="28"/>
          <w:lang w:val="uk-UA"/>
        </w:rPr>
        <w:t xml:space="preserve"> В.П., Дубова О.В., Іванченко О.Є.// Питання </w:t>
      </w:r>
      <w:proofErr w:type="spellStart"/>
      <w:r w:rsidRPr="00745F27">
        <w:rPr>
          <w:rFonts w:ascii="Times New Roman" w:hAnsi="Times New Roman" w:cs="Times New Roman"/>
          <w:sz w:val="28"/>
          <w:szCs w:val="28"/>
          <w:lang w:val="uk-UA"/>
        </w:rPr>
        <w:t>біоіндикації</w:t>
      </w:r>
      <w:proofErr w:type="spellEnd"/>
      <w:r w:rsidRPr="00745F27">
        <w:rPr>
          <w:rFonts w:ascii="Times New Roman" w:hAnsi="Times New Roman" w:cs="Times New Roman"/>
          <w:sz w:val="28"/>
          <w:szCs w:val="28"/>
          <w:lang w:val="uk-UA"/>
        </w:rPr>
        <w:t xml:space="preserve"> та екології. - В. 13, №1 - Запоріжжя; Просвіта, 2008 -С.9- 18.</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Чотири автори і більше: </w:t>
      </w:r>
      <w:r w:rsidRPr="00745F27">
        <w:rPr>
          <w:rFonts w:ascii="Times New Roman" w:hAnsi="Times New Roman" w:cs="Times New Roman"/>
          <w:sz w:val="28"/>
          <w:szCs w:val="28"/>
          <w:lang w:val="uk-UA"/>
        </w:rPr>
        <w:t xml:space="preserve">Довідник квітникаря любителя / </w:t>
      </w:r>
      <w:proofErr w:type="spellStart"/>
      <w:r w:rsidRPr="00745F27">
        <w:rPr>
          <w:rFonts w:ascii="Times New Roman" w:hAnsi="Times New Roman" w:cs="Times New Roman"/>
          <w:sz w:val="28"/>
          <w:szCs w:val="28"/>
          <w:lang w:val="uk-UA"/>
        </w:rPr>
        <w:t>Черевченко</w:t>
      </w:r>
      <w:proofErr w:type="spellEnd"/>
      <w:r w:rsidRPr="00745F27">
        <w:rPr>
          <w:rFonts w:ascii="Times New Roman" w:hAnsi="Times New Roman" w:cs="Times New Roman"/>
          <w:sz w:val="28"/>
          <w:szCs w:val="28"/>
          <w:lang w:val="uk-UA"/>
        </w:rPr>
        <w:t xml:space="preserve"> Т.М., </w:t>
      </w:r>
      <w:proofErr w:type="spellStart"/>
      <w:r w:rsidRPr="00745F27">
        <w:rPr>
          <w:rFonts w:ascii="Times New Roman" w:hAnsi="Times New Roman" w:cs="Times New Roman"/>
          <w:sz w:val="28"/>
          <w:szCs w:val="28"/>
          <w:lang w:val="uk-UA"/>
        </w:rPr>
        <w:t>Капустян</w:t>
      </w:r>
      <w:proofErr w:type="spellEnd"/>
      <w:r w:rsidRPr="00745F27">
        <w:rPr>
          <w:rFonts w:ascii="Times New Roman" w:hAnsi="Times New Roman" w:cs="Times New Roman"/>
          <w:sz w:val="28"/>
          <w:szCs w:val="28"/>
          <w:lang w:val="uk-UA"/>
        </w:rPr>
        <w:t xml:space="preserve"> В.В., Яременко та ін. - К.: Урожай, 1994. - 368с.</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Стаття у журналі: </w:t>
      </w:r>
      <w:r w:rsidRPr="00745F27">
        <w:rPr>
          <w:rFonts w:ascii="Times New Roman" w:hAnsi="Times New Roman" w:cs="Times New Roman"/>
          <w:sz w:val="28"/>
          <w:szCs w:val="28"/>
          <w:lang w:val="uk-UA"/>
        </w:rPr>
        <w:t xml:space="preserve">Дубина Д.В., Устименко П.М. Карта рослинності заповідного масиву «Долина нарцисів» (Закарпатська обл.) // Укр. </w:t>
      </w:r>
      <w:proofErr w:type="spellStart"/>
      <w:r w:rsidRPr="00745F27">
        <w:rPr>
          <w:rFonts w:ascii="Times New Roman" w:hAnsi="Times New Roman" w:cs="Times New Roman"/>
          <w:sz w:val="28"/>
          <w:szCs w:val="28"/>
          <w:lang w:val="uk-UA"/>
        </w:rPr>
        <w:t>ботан</w:t>
      </w:r>
      <w:proofErr w:type="spellEnd"/>
      <w:r w:rsidRPr="00745F27">
        <w:rPr>
          <w:rFonts w:ascii="Times New Roman" w:hAnsi="Times New Roman" w:cs="Times New Roman"/>
          <w:sz w:val="28"/>
          <w:szCs w:val="28"/>
          <w:lang w:val="uk-UA"/>
        </w:rPr>
        <w:t>. журн. - 2007. - Т.64, №4. - С.553-558</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Матеріали конференцій, з'їздів: </w:t>
      </w:r>
      <w:r w:rsidRPr="00745F27">
        <w:rPr>
          <w:rFonts w:ascii="Times New Roman" w:hAnsi="Times New Roman" w:cs="Times New Roman"/>
          <w:sz w:val="28"/>
          <w:szCs w:val="28"/>
          <w:lang w:val="uk-UA"/>
        </w:rPr>
        <w:t xml:space="preserve">Ільєнко О.О. До питання про покращення стану </w:t>
      </w:r>
      <w:proofErr w:type="spellStart"/>
      <w:r w:rsidRPr="00745F27">
        <w:rPr>
          <w:rFonts w:ascii="Times New Roman" w:hAnsi="Times New Roman" w:cs="Times New Roman"/>
          <w:sz w:val="28"/>
          <w:szCs w:val="28"/>
          <w:lang w:val="uk-UA"/>
        </w:rPr>
        <w:t>гіркокаштанових</w:t>
      </w:r>
      <w:proofErr w:type="spellEnd"/>
      <w:r w:rsidRPr="00745F27">
        <w:rPr>
          <w:rFonts w:ascii="Times New Roman" w:hAnsi="Times New Roman" w:cs="Times New Roman"/>
          <w:sz w:val="28"/>
          <w:szCs w:val="28"/>
          <w:lang w:val="uk-UA"/>
        </w:rPr>
        <w:t xml:space="preserve"> насаджень в умовах урбанізованого </w:t>
      </w:r>
      <w:r w:rsidRPr="00745F27">
        <w:rPr>
          <w:rFonts w:ascii="Times New Roman" w:hAnsi="Times New Roman" w:cs="Times New Roman"/>
          <w:spacing w:val="-1"/>
          <w:sz w:val="28"/>
          <w:szCs w:val="28"/>
          <w:lang w:val="uk-UA"/>
        </w:rPr>
        <w:t xml:space="preserve">середовища // Рослини та урбанізація Мат. </w:t>
      </w:r>
      <w:proofErr w:type="spellStart"/>
      <w:r w:rsidRPr="00745F27">
        <w:rPr>
          <w:rFonts w:ascii="Times New Roman" w:hAnsi="Times New Roman" w:cs="Times New Roman"/>
          <w:spacing w:val="-1"/>
          <w:sz w:val="28"/>
          <w:szCs w:val="28"/>
          <w:lang w:val="uk-UA"/>
        </w:rPr>
        <w:t>І-ї</w:t>
      </w:r>
      <w:proofErr w:type="spellEnd"/>
      <w:r w:rsidRPr="00745F27">
        <w:rPr>
          <w:rFonts w:ascii="Times New Roman" w:hAnsi="Times New Roman" w:cs="Times New Roman"/>
          <w:spacing w:val="-1"/>
          <w:sz w:val="28"/>
          <w:szCs w:val="28"/>
          <w:lang w:val="uk-UA"/>
        </w:rPr>
        <w:t xml:space="preserve"> міжнародної науково-практичної </w:t>
      </w:r>
      <w:r w:rsidRPr="00745F27">
        <w:rPr>
          <w:rFonts w:ascii="Times New Roman" w:hAnsi="Times New Roman" w:cs="Times New Roman"/>
          <w:sz w:val="28"/>
          <w:szCs w:val="28"/>
          <w:lang w:val="uk-UA"/>
        </w:rPr>
        <w:t xml:space="preserve">конференції (м. Дніпропетровськ, 21-23 листопада 2007 р.) - Дніпропетровськ: ТОВ ТВГ </w:t>
      </w:r>
      <w:proofErr w:type="spellStart"/>
      <w:r w:rsidRPr="00745F27">
        <w:rPr>
          <w:rFonts w:ascii="Times New Roman" w:hAnsi="Times New Roman" w:cs="Times New Roman"/>
          <w:sz w:val="28"/>
          <w:szCs w:val="28"/>
          <w:lang w:val="uk-UA"/>
        </w:rPr>
        <w:t>Куніца</w:t>
      </w:r>
      <w:proofErr w:type="spellEnd"/>
      <w:r w:rsidRPr="00745F27">
        <w:rPr>
          <w:rFonts w:ascii="Times New Roman" w:hAnsi="Times New Roman" w:cs="Times New Roman"/>
          <w:sz w:val="28"/>
          <w:szCs w:val="28"/>
          <w:lang w:val="uk-UA"/>
        </w:rPr>
        <w:t>, 2007. - С.33-34.</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r w:rsidRPr="00745F27">
        <w:rPr>
          <w:rFonts w:ascii="Times New Roman" w:hAnsi="Times New Roman" w:cs="Times New Roman"/>
          <w:b/>
          <w:bCs/>
          <w:i/>
          <w:iCs/>
          <w:sz w:val="28"/>
          <w:szCs w:val="28"/>
          <w:lang w:val="uk-UA"/>
        </w:rPr>
        <w:t xml:space="preserve">Автореферати дисертацій: </w:t>
      </w:r>
      <w:r w:rsidRPr="00745F27">
        <w:rPr>
          <w:rFonts w:ascii="Times New Roman" w:hAnsi="Times New Roman" w:cs="Times New Roman"/>
          <w:sz w:val="28"/>
          <w:szCs w:val="28"/>
          <w:lang w:val="uk-UA"/>
        </w:rPr>
        <w:t xml:space="preserve">Бичков С.А. Інтродукційний потенціал </w:t>
      </w:r>
      <w:proofErr w:type="spellStart"/>
      <w:r w:rsidRPr="00745F27">
        <w:rPr>
          <w:rFonts w:ascii="Times New Roman" w:hAnsi="Times New Roman" w:cs="Times New Roman"/>
          <w:sz w:val="28"/>
          <w:szCs w:val="28"/>
          <w:lang w:val="en-US"/>
        </w:rPr>
        <w:t>Pinus</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en-US"/>
        </w:rPr>
        <w:t>pallasiana</w:t>
      </w:r>
      <w:proofErr w:type="spellEnd"/>
      <w:r w:rsidRPr="00745F27">
        <w:rPr>
          <w:rFonts w:ascii="Times New Roman" w:hAnsi="Times New Roman" w:cs="Times New Roman"/>
          <w:sz w:val="28"/>
          <w:szCs w:val="28"/>
          <w:lang w:val="uk-UA"/>
        </w:rPr>
        <w:t xml:space="preserve"> </w:t>
      </w:r>
      <w:r w:rsidRPr="00745F27">
        <w:rPr>
          <w:rFonts w:ascii="Times New Roman" w:hAnsi="Times New Roman" w:cs="Times New Roman"/>
          <w:sz w:val="28"/>
          <w:szCs w:val="28"/>
          <w:lang w:val="en-US"/>
        </w:rPr>
        <w:t>D</w:t>
      </w:r>
      <w:r w:rsidRPr="00745F27">
        <w:rPr>
          <w:rFonts w:ascii="Times New Roman" w:hAnsi="Times New Roman" w:cs="Times New Roman"/>
          <w:sz w:val="28"/>
          <w:szCs w:val="28"/>
          <w:lang w:val="uk-UA"/>
        </w:rPr>
        <w:t xml:space="preserve"> </w:t>
      </w:r>
      <w:r w:rsidRPr="00745F27">
        <w:rPr>
          <w:rFonts w:ascii="Times New Roman" w:hAnsi="Times New Roman" w:cs="Times New Roman"/>
          <w:sz w:val="28"/>
          <w:szCs w:val="28"/>
          <w:lang w:val="en-US"/>
        </w:rPr>
        <w:t>Don</w:t>
      </w:r>
      <w:r w:rsidRPr="00745F27">
        <w:rPr>
          <w:rFonts w:ascii="Times New Roman" w:hAnsi="Times New Roman" w:cs="Times New Roman"/>
          <w:sz w:val="28"/>
          <w:szCs w:val="28"/>
          <w:lang w:val="uk-UA"/>
        </w:rPr>
        <w:t xml:space="preserve">. і </w:t>
      </w:r>
      <w:proofErr w:type="spellStart"/>
      <w:r w:rsidRPr="00745F27">
        <w:rPr>
          <w:rFonts w:ascii="Times New Roman" w:hAnsi="Times New Roman" w:cs="Times New Roman"/>
          <w:sz w:val="28"/>
          <w:szCs w:val="28"/>
          <w:lang w:val="uk-UA"/>
        </w:rPr>
        <w:t>Рі</w:t>
      </w:r>
      <w:proofErr w:type="spellEnd"/>
      <w:r w:rsidRPr="00745F27">
        <w:rPr>
          <w:rFonts w:ascii="Times New Roman" w:hAnsi="Times New Roman" w:cs="Times New Roman"/>
          <w:sz w:val="28"/>
          <w:szCs w:val="28"/>
          <w:lang w:val="en-US"/>
        </w:rPr>
        <w:t>nus</w:t>
      </w:r>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en-US"/>
        </w:rPr>
        <w:t>sulvestris</w:t>
      </w:r>
      <w:proofErr w:type="spellEnd"/>
      <w:r w:rsidRPr="00745F27">
        <w:rPr>
          <w:rFonts w:ascii="Times New Roman" w:hAnsi="Times New Roman" w:cs="Times New Roman"/>
          <w:sz w:val="28"/>
          <w:szCs w:val="28"/>
          <w:lang w:val="uk-UA"/>
        </w:rPr>
        <w:t xml:space="preserve"> </w:t>
      </w:r>
      <w:r w:rsidRPr="00745F27">
        <w:rPr>
          <w:rFonts w:ascii="Times New Roman" w:hAnsi="Times New Roman" w:cs="Times New Roman"/>
          <w:sz w:val="28"/>
          <w:szCs w:val="28"/>
          <w:lang w:val="en-US"/>
        </w:rPr>
        <w:t>L</w:t>
      </w:r>
      <w:r w:rsidRPr="00745F27">
        <w:rPr>
          <w:rFonts w:ascii="Times New Roman" w:hAnsi="Times New Roman" w:cs="Times New Roman"/>
          <w:sz w:val="28"/>
          <w:szCs w:val="28"/>
          <w:lang w:val="uk-UA"/>
        </w:rPr>
        <w:t xml:space="preserve">. у </w:t>
      </w:r>
      <w:proofErr w:type="spellStart"/>
      <w:r w:rsidRPr="00745F27">
        <w:rPr>
          <w:rFonts w:ascii="Times New Roman" w:hAnsi="Times New Roman" w:cs="Times New Roman"/>
          <w:sz w:val="28"/>
          <w:szCs w:val="28"/>
          <w:lang w:val="uk-UA"/>
        </w:rPr>
        <w:t>техногено</w:t>
      </w:r>
      <w:proofErr w:type="spellEnd"/>
      <w:r w:rsidRPr="00745F27">
        <w:rPr>
          <w:rFonts w:ascii="Times New Roman" w:hAnsi="Times New Roman" w:cs="Times New Roman"/>
          <w:sz w:val="28"/>
          <w:szCs w:val="28"/>
          <w:lang w:val="uk-UA"/>
        </w:rPr>
        <w:t xml:space="preserve"> забруднених територіях Приазов'я: автореф. дис. на здобуття наукового </w:t>
      </w:r>
      <w:proofErr w:type="spellStart"/>
      <w:r w:rsidRPr="00745F27">
        <w:rPr>
          <w:rFonts w:ascii="Times New Roman" w:hAnsi="Times New Roman" w:cs="Times New Roman"/>
          <w:sz w:val="28"/>
          <w:szCs w:val="28"/>
          <w:lang w:val="uk-UA"/>
        </w:rPr>
        <w:t>ступення</w:t>
      </w:r>
      <w:proofErr w:type="spellEnd"/>
      <w:r w:rsidRPr="00745F27">
        <w:rPr>
          <w:rFonts w:ascii="Times New Roman" w:hAnsi="Times New Roman" w:cs="Times New Roman"/>
          <w:sz w:val="28"/>
          <w:szCs w:val="28"/>
          <w:lang w:val="uk-UA"/>
        </w:rPr>
        <w:t xml:space="preserve"> канд. біологічних наук: спец. 03.00 05 «Ботаніка»/ С.А. Бичков. - К. - 2000 - 19с.</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i/>
          <w:iCs/>
          <w:sz w:val="28"/>
          <w:szCs w:val="28"/>
          <w:lang w:val="uk-UA"/>
        </w:rPr>
        <w:lastRenderedPageBreak/>
        <w:t>Каталоги:</w:t>
      </w:r>
      <w:r w:rsidRPr="00745F27">
        <w:rPr>
          <w:rFonts w:ascii="Times New Roman" w:hAnsi="Times New Roman" w:cs="Times New Roman"/>
          <w:i/>
          <w:iCs/>
          <w:sz w:val="28"/>
          <w:szCs w:val="28"/>
          <w:lang w:val="uk-UA"/>
        </w:rPr>
        <w:t xml:space="preserve">  </w:t>
      </w:r>
      <w:proofErr w:type="spellStart"/>
      <w:r w:rsidRPr="00745F27">
        <w:rPr>
          <w:rFonts w:ascii="Times New Roman" w:hAnsi="Times New Roman" w:cs="Times New Roman"/>
          <w:sz w:val="28"/>
          <w:szCs w:val="28"/>
          <w:lang w:val="uk-UA"/>
        </w:rPr>
        <w:t>Межгосударственные</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стандарты</w:t>
      </w:r>
      <w:proofErr w:type="spellEnd"/>
      <w:r w:rsidRPr="00745F27">
        <w:rPr>
          <w:rFonts w:ascii="Times New Roman" w:hAnsi="Times New Roman" w:cs="Times New Roman"/>
          <w:sz w:val="28"/>
          <w:szCs w:val="28"/>
          <w:lang w:val="uk-UA"/>
        </w:rPr>
        <w:t xml:space="preserve">:  каталог:  в  6  т.  / </w:t>
      </w:r>
      <w:proofErr w:type="spellStart"/>
      <w:r w:rsidRPr="00745F27">
        <w:rPr>
          <w:rFonts w:ascii="Times New Roman" w:hAnsi="Times New Roman" w:cs="Times New Roman"/>
          <w:sz w:val="28"/>
          <w:szCs w:val="28"/>
          <w:lang w:val="uk-UA"/>
        </w:rPr>
        <w:t>Сост</w:t>
      </w:r>
      <w:proofErr w:type="spellEnd"/>
      <w:r w:rsidRPr="00745F27">
        <w:rPr>
          <w:rFonts w:ascii="Times New Roman" w:hAnsi="Times New Roman" w:cs="Times New Roman"/>
          <w:sz w:val="28"/>
          <w:szCs w:val="28"/>
          <w:lang w:val="uk-UA"/>
        </w:rPr>
        <w:t xml:space="preserve">. Ковалева И.В., </w:t>
      </w:r>
      <w:proofErr w:type="spellStart"/>
      <w:r w:rsidRPr="00745F27">
        <w:rPr>
          <w:rFonts w:ascii="Times New Roman" w:hAnsi="Times New Roman" w:cs="Times New Roman"/>
          <w:sz w:val="28"/>
          <w:szCs w:val="28"/>
          <w:lang w:val="uk-UA"/>
        </w:rPr>
        <w:t>Павлюкова</w:t>
      </w:r>
      <w:proofErr w:type="spellEnd"/>
      <w:r w:rsidRPr="00745F27">
        <w:rPr>
          <w:rFonts w:ascii="Times New Roman" w:hAnsi="Times New Roman" w:cs="Times New Roman"/>
          <w:sz w:val="28"/>
          <w:szCs w:val="28"/>
          <w:lang w:val="uk-UA"/>
        </w:rPr>
        <w:t xml:space="preserve"> В.А.: ред. </w:t>
      </w:r>
      <w:proofErr w:type="spellStart"/>
      <w:r w:rsidRPr="00745F27">
        <w:rPr>
          <w:rFonts w:ascii="Times New Roman" w:hAnsi="Times New Roman" w:cs="Times New Roman"/>
          <w:sz w:val="28"/>
          <w:szCs w:val="28"/>
          <w:lang w:val="uk-UA"/>
        </w:rPr>
        <w:t>Иванова</w:t>
      </w:r>
      <w:proofErr w:type="spellEnd"/>
      <w:r w:rsidRPr="00745F27">
        <w:rPr>
          <w:rFonts w:ascii="Times New Roman" w:hAnsi="Times New Roman" w:cs="Times New Roman"/>
          <w:sz w:val="28"/>
          <w:szCs w:val="28"/>
          <w:lang w:val="uk-UA"/>
        </w:rPr>
        <w:t xml:space="preserve"> В.Л. - Львов: НТУ «</w:t>
      </w:r>
      <w:proofErr w:type="spellStart"/>
      <w:r w:rsidRPr="00745F27">
        <w:rPr>
          <w:rFonts w:ascii="Times New Roman" w:hAnsi="Times New Roman" w:cs="Times New Roman"/>
          <w:sz w:val="28"/>
          <w:szCs w:val="28"/>
          <w:lang w:val="uk-UA"/>
        </w:rPr>
        <w:t>Леонорм-стандарт</w:t>
      </w:r>
      <w:proofErr w:type="spellEnd"/>
      <w:r w:rsidRPr="00745F27">
        <w:rPr>
          <w:rFonts w:ascii="Times New Roman" w:hAnsi="Times New Roman" w:cs="Times New Roman"/>
          <w:sz w:val="28"/>
          <w:szCs w:val="28"/>
          <w:lang w:val="uk-UA"/>
        </w:rPr>
        <w:t>», 2006. - (</w:t>
      </w:r>
      <w:proofErr w:type="spellStart"/>
      <w:r w:rsidRPr="00745F27">
        <w:rPr>
          <w:rFonts w:ascii="Times New Roman" w:hAnsi="Times New Roman" w:cs="Times New Roman"/>
          <w:sz w:val="28"/>
          <w:szCs w:val="28"/>
          <w:lang w:val="uk-UA"/>
        </w:rPr>
        <w:t>Серия</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Нормативная</w:t>
      </w:r>
      <w:proofErr w:type="spellEnd"/>
      <w:r w:rsidRPr="00745F27">
        <w:rPr>
          <w:rFonts w:ascii="Times New Roman" w:hAnsi="Times New Roman" w:cs="Times New Roman"/>
          <w:sz w:val="28"/>
          <w:szCs w:val="28"/>
          <w:lang w:val="uk-UA"/>
        </w:rPr>
        <w:t xml:space="preserve"> база </w:t>
      </w:r>
      <w:proofErr w:type="spellStart"/>
      <w:r w:rsidRPr="00745F27">
        <w:rPr>
          <w:rFonts w:ascii="Times New Roman" w:hAnsi="Times New Roman" w:cs="Times New Roman"/>
          <w:sz w:val="28"/>
          <w:szCs w:val="28"/>
          <w:lang w:val="uk-UA"/>
        </w:rPr>
        <w:t>предприятий</w:t>
      </w:r>
      <w:proofErr w:type="spellEnd"/>
      <w:r w:rsidRPr="00745F27">
        <w:rPr>
          <w:rFonts w:ascii="Times New Roman" w:hAnsi="Times New Roman" w:cs="Times New Roman"/>
          <w:sz w:val="28"/>
          <w:szCs w:val="28"/>
          <w:lang w:val="uk-UA"/>
        </w:rPr>
        <w:t xml:space="preserve">»)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Т. 5 - 2007 - 264с.</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 Т. 6 - 2007 - 277с. </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b/>
          <w:i/>
          <w:iCs/>
          <w:sz w:val="28"/>
          <w:szCs w:val="28"/>
          <w:lang w:val="uk-UA"/>
        </w:rPr>
        <w:t>Кодекси:</w:t>
      </w:r>
      <w:r w:rsidRPr="00745F27">
        <w:rPr>
          <w:rFonts w:ascii="Times New Roman" w:hAnsi="Times New Roman" w:cs="Times New Roman"/>
          <w:i/>
          <w:iCs/>
          <w:sz w:val="28"/>
          <w:szCs w:val="28"/>
          <w:lang w:val="uk-UA"/>
        </w:rPr>
        <w:t xml:space="preserve"> </w:t>
      </w:r>
      <w:r w:rsidRPr="00745F27">
        <w:rPr>
          <w:rFonts w:ascii="Times New Roman" w:hAnsi="Times New Roman" w:cs="Times New Roman"/>
          <w:sz w:val="28"/>
          <w:szCs w:val="28"/>
          <w:lang w:val="uk-UA"/>
        </w:rPr>
        <w:t>Лісовий кодекс України // Збірник законодавчих актів України про охорону навколишнього середовища. - Чернівці: Зелена Буковина, 2004. -с.442 - 479.</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Якщо подається посилання на роботу, яка не читалася, то вказується джерело, за яким вона цитується.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Не можна включати в перелік ті джерела, на які немає посилання в тексті роботи. Не рекомендується включати енциклопедичні словники, газети та науково-популярні книги.</w:t>
      </w:r>
    </w:p>
    <w:p w:rsidR="0021558B" w:rsidRPr="00745F27" w:rsidRDefault="0021558B">
      <w:pPr>
        <w:shd w:val="clear" w:color="auto" w:fill="FFFFFF"/>
        <w:ind w:firstLine="709"/>
        <w:jc w:val="both"/>
        <w:rPr>
          <w:rFonts w:ascii="Times New Roman" w:hAnsi="Times New Roman" w:cs="Times New Roman"/>
          <w:sz w:val="28"/>
          <w:szCs w:val="28"/>
        </w:rPr>
      </w:pPr>
    </w:p>
    <w:p w:rsidR="0021558B" w:rsidRPr="00745F27" w:rsidRDefault="0021558B">
      <w:pPr>
        <w:shd w:val="clear" w:color="auto" w:fill="FFFFFF"/>
        <w:ind w:firstLine="709"/>
        <w:jc w:val="center"/>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ПІДГОТОВКА ДО ВИСТУПУ НА ЗАСІДАННІ ДЕК</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Підготовка до захисту роботи починається з розробки виступу за результатами у формі усної доповіді, яка покликана розкрити сутність, теоретичне і практичне значення результатів проведеної роботи, яку сукупно характеризує зміст проведеного дослідження. </w:t>
      </w:r>
    </w:p>
    <w:p w:rsidR="0021558B" w:rsidRPr="00745F27" w:rsidRDefault="0021558B">
      <w:pPr>
        <w:shd w:val="clear" w:color="auto" w:fill="FFFFFF"/>
        <w:ind w:firstLine="709"/>
        <w:jc w:val="both"/>
        <w:rPr>
          <w:rFonts w:ascii="Times New Roman" w:hAnsi="Times New Roman" w:cs="Times New Roman"/>
          <w:b/>
          <w:sz w:val="28"/>
          <w:szCs w:val="28"/>
          <w:lang w:val="uk-UA"/>
        </w:rPr>
      </w:pPr>
      <w:r w:rsidRPr="00745F27">
        <w:rPr>
          <w:rFonts w:ascii="Times New Roman" w:hAnsi="Times New Roman" w:cs="Times New Roman"/>
          <w:b/>
          <w:sz w:val="28"/>
          <w:szCs w:val="28"/>
          <w:lang w:val="uk-UA"/>
        </w:rPr>
        <w:t>Структура доповіді на захисті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У структурному відношенні доповідь можна поділити на три частини, які складаються із рубрик, кожна з яких являє собою самостійний смисловий блок, </w:t>
      </w:r>
      <w:r w:rsidRPr="00745F27">
        <w:rPr>
          <w:rFonts w:ascii="Times New Roman" w:hAnsi="Times New Roman" w:cs="Times New Roman"/>
          <w:sz w:val="28"/>
          <w:szCs w:val="28"/>
          <w:lang w:val="uk-UA"/>
        </w:rPr>
        <w:t>хоча в цілому вони логічно взаємопов'язані і представляють єдність.</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Студент готує доповідь заздалегідь. Доповідь необхідно вивчити напам'ять або майже напам'ять. Її час становить 10 хв. Краще скласти доповідь на 1 - 2 хв. коротшу.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Можна рекомендувати так розподілити час доповіді: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Актуальність, мета та задачі роботи, об'єкт і предмет захисту, матеріали дослідження, наукова новизна та значення роботи (1,5-2 хв.).</w:t>
      </w:r>
    </w:p>
    <w:p w:rsidR="0021558B" w:rsidRPr="00745F27" w:rsidRDefault="0021558B">
      <w:pPr>
        <w:numPr>
          <w:ilvl w:val="0"/>
          <w:numId w:val="13"/>
        </w:numPr>
        <w:shd w:val="clear" w:color="auto" w:fill="FFFFFF"/>
        <w:tabs>
          <w:tab w:val="left" w:pos="107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Характеристика району досліджень, методи досліджень - 1 хв.:</w:t>
      </w:r>
    </w:p>
    <w:p w:rsidR="0021558B" w:rsidRPr="00745F27" w:rsidRDefault="0021558B">
      <w:pPr>
        <w:numPr>
          <w:ilvl w:val="0"/>
          <w:numId w:val="13"/>
        </w:numPr>
        <w:shd w:val="clear" w:color="auto" w:fill="FFFFFF"/>
        <w:tabs>
          <w:tab w:val="left" w:pos="107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Результати та аналіз отриманих результатів - 5 хв.</w:t>
      </w:r>
    </w:p>
    <w:p w:rsidR="0021558B" w:rsidRPr="00745F27" w:rsidRDefault="0021558B">
      <w:pPr>
        <w:numPr>
          <w:ilvl w:val="0"/>
          <w:numId w:val="13"/>
        </w:numPr>
        <w:shd w:val="clear" w:color="auto" w:fill="FFFFFF"/>
        <w:tabs>
          <w:tab w:val="left" w:pos="1073"/>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Стислі висновки роботи та пропозиції - 1 хв.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До тексту доповіді додають додаткові матеріали (схеми, таблиці, графіки, діаграми і т.д.), які необхідні для доказу висунутих положень, зроблених висновків і запропонованих рекомендацій.</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Коли текст виступу на захист роботи складено, необхідно написати </w:t>
      </w:r>
      <w:r w:rsidRPr="00745F27">
        <w:rPr>
          <w:rFonts w:ascii="Times New Roman" w:hAnsi="Times New Roman" w:cs="Times New Roman"/>
          <w:spacing w:val="-1"/>
          <w:sz w:val="28"/>
          <w:szCs w:val="28"/>
          <w:lang w:val="uk-UA"/>
        </w:rPr>
        <w:t xml:space="preserve">письмові відповіді на зауваження, які містяться в рецензії. Письмова підготовка </w:t>
      </w:r>
      <w:r w:rsidRPr="00745F27">
        <w:rPr>
          <w:rFonts w:ascii="Times New Roman" w:hAnsi="Times New Roman" w:cs="Times New Roman"/>
          <w:sz w:val="28"/>
          <w:szCs w:val="28"/>
          <w:lang w:val="uk-UA"/>
        </w:rPr>
        <w:t>відповідей необхідна для того, щоб під час захисту зайві хвилювання не могли завадити правильно та спокійно відповідати на них.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випадку згоди з рецензентом можливі відповіді типу: «Із чим не можна погодитися...», «Вказані недоліки можуть бути виправлені...» або «Я згодний з тим, що...», «Зауваження по роботі досить справедливі...». У випадку незгоди із зауваженнями рецензента, можна заперечувати таким чином: «Я дозволю не погодитися з ...», «У зв'язку із зауваженням хотілося б звернути увагу присутніх на таке...», «Це питання залишається відкритим...», «Факти доводять, що...», «Із зауваженнями не можна погодитися, оскільки...», «Думаю, що це не стосується теми </w:t>
      </w:r>
      <w:r w:rsidRPr="00745F27">
        <w:rPr>
          <w:rFonts w:ascii="Times New Roman" w:hAnsi="Times New Roman" w:cs="Times New Roman"/>
          <w:sz w:val="28"/>
          <w:szCs w:val="28"/>
          <w:lang w:val="uk-UA"/>
        </w:rPr>
        <w:lastRenderedPageBreak/>
        <w:t>нашого дослідження...».</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Відповіді мають бути чіткими і добре аргументованими. Якщо можливі посилання на текст роботи, то слід їх робити. Це надає відповідям переконливості.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pacing w:val="-1"/>
          <w:sz w:val="28"/>
          <w:szCs w:val="28"/>
          <w:lang w:val="uk-UA"/>
        </w:rPr>
        <w:t xml:space="preserve">Особливу увагу слід звернути на підготовку таблиць, графіків та схем, що </w:t>
      </w:r>
      <w:r w:rsidRPr="00745F27">
        <w:rPr>
          <w:rFonts w:ascii="Times New Roman" w:hAnsi="Times New Roman" w:cs="Times New Roman"/>
          <w:sz w:val="28"/>
          <w:szCs w:val="28"/>
          <w:lang w:val="uk-UA"/>
        </w:rPr>
        <w:t>містять у собі найбільш значущі результати виконаної студентом роботи. Вони оформлюються таким чином, щоб усі присутні могли без ускладнень бачити деталі графіків і цифри, що на них зображені.</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Слід також враховувати і таке питання, як вибір одягу, це важливо для доповідача. Елегантність, підтягнутість слугує гарному враженню на членів ДЕК і присутніх на захисті.</w:t>
      </w:r>
    </w:p>
    <w:p w:rsidR="0021558B" w:rsidRPr="00745F27" w:rsidRDefault="0021558B">
      <w:pPr>
        <w:shd w:val="clear" w:color="auto" w:fill="FFFFFF"/>
        <w:tabs>
          <w:tab w:val="left" w:pos="626"/>
        </w:tabs>
        <w:ind w:firstLine="709"/>
        <w:jc w:val="both"/>
        <w:rPr>
          <w:rFonts w:ascii="Times New Roman" w:hAnsi="Times New Roman" w:cs="Times New Roman"/>
          <w:sz w:val="28"/>
          <w:szCs w:val="28"/>
        </w:rPr>
      </w:pPr>
    </w:p>
    <w:p w:rsidR="0021558B" w:rsidRPr="00745F27" w:rsidRDefault="0021558B" w:rsidP="00B2442C">
      <w:pPr>
        <w:shd w:val="clear" w:color="auto" w:fill="FFFFFF"/>
        <w:ind w:firstLine="709"/>
        <w:jc w:val="center"/>
        <w:rPr>
          <w:rFonts w:ascii="Times New Roman" w:hAnsi="Times New Roman" w:cs="Times New Roman"/>
          <w:b/>
          <w:bCs/>
          <w:caps/>
          <w:sz w:val="28"/>
          <w:szCs w:val="28"/>
          <w:lang w:val="uk-UA"/>
        </w:rPr>
      </w:pPr>
      <w:r w:rsidRPr="00745F27">
        <w:rPr>
          <w:rFonts w:ascii="Times New Roman" w:hAnsi="Times New Roman" w:cs="Times New Roman"/>
          <w:b/>
          <w:bCs/>
          <w:caps/>
          <w:sz w:val="28"/>
          <w:szCs w:val="28"/>
          <w:lang w:val="uk-UA"/>
        </w:rPr>
        <w:t>ПУБЛІЧНИЙ ЗАХИСТ ДИПЛОМНОЇ РОБОТИ (проекту)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Захист відбувається на засіданні ДЕК, публічно. Він проходить в обстановці високої вимогливості, принциповості та дотримання наукового етикету.</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Засідання ДЕК починається з того, що головуючий оголошує про захист роботи, вказуючи її назву, прізвище, ім'я, по-батькові автора, наукового керівника та рецензента. Далі слово для повідомлення надається самому авторові роботи. Свій виступ він будує на основі вільного викладу раніше підготовленого конспекту доповіді, яка має продемонструвати високий рівень підготовки, ерудицію і здатність доступно викласти результати проведеної роботи. Дуже важливо, щоб мова доповідача була науковою, ясною, грамотною, впевненою та переконливою, гарно аргументованою за змістом, що робить її зрозумілою.</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Промова має бути виразною, що залежить від темпу, гучності та інтонації. Не припускається порушення норм літературної мови, зокрема вживання неправильних наголосів.</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Автор роботи доповідає за кафедрою, звертаючи увагу на об'єкти, відображені на плакатах та рисунках.</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Після виступу надається слово науковому керівнику, у разі його відсутності головуючий зачитує відзив. Члени ДЕК і особи, запрошені на захист в усній формі можуть ставити запитання із проблем роботи, методів досліджень, уточнювати результати і т.д.</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 xml:space="preserve">У відповіді на поставлені запитання необхідно торкатися суті справи. Автору роботи слід виявити скромність в оцінці результатів своєї роботи і тактовність до тих, хто ставить запитання. Перш ніж відповідати на запитання, </w:t>
      </w:r>
      <w:r w:rsidRPr="00745F27">
        <w:rPr>
          <w:rFonts w:ascii="Times New Roman" w:hAnsi="Times New Roman" w:cs="Times New Roman"/>
          <w:spacing w:val="-1"/>
          <w:sz w:val="28"/>
          <w:szCs w:val="28"/>
          <w:lang w:val="uk-UA"/>
        </w:rPr>
        <w:t xml:space="preserve">необхідно його вислухати, а при потребі й перепитати або навіть записати. Слід </w:t>
      </w:r>
      <w:r w:rsidRPr="00745F27">
        <w:rPr>
          <w:rFonts w:ascii="Times New Roman" w:hAnsi="Times New Roman" w:cs="Times New Roman"/>
          <w:sz w:val="28"/>
          <w:szCs w:val="28"/>
          <w:lang w:val="uk-UA"/>
        </w:rPr>
        <w:t>враховувати, що чітка, логічна, аргументована відповідь на попереднє питання може виключити наступне.</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Інколи виникають нижче наведені ситуації:</w:t>
      </w:r>
    </w:p>
    <w:p w:rsidR="0021558B" w:rsidRPr="00745F27" w:rsidRDefault="0021558B">
      <w:pPr>
        <w:numPr>
          <w:ilvl w:val="0"/>
          <w:numId w:val="11"/>
        </w:numPr>
        <w:shd w:val="clear" w:color="auto" w:fill="FFFFFF"/>
        <w:tabs>
          <w:tab w:val="left" w:pos="1030"/>
        </w:tabs>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питання зрозуміле і Ви даєте на нього відповідь;</w:t>
      </w:r>
    </w:p>
    <w:p w:rsidR="0021558B" w:rsidRPr="00745F27" w:rsidRDefault="0021558B">
      <w:pPr>
        <w:numPr>
          <w:ilvl w:val="0"/>
          <w:numId w:val="11"/>
        </w:numPr>
        <w:shd w:val="clear" w:color="auto" w:fill="FFFFFF"/>
        <w:tabs>
          <w:tab w:val="left" w:pos="1030"/>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питання не зрозуміле. Тоді слід попросити уточнити або повторити його, потім відповісти на нього;</w:t>
      </w:r>
    </w:p>
    <w:p w:rsidR="0021558B" w:rsidRPr="00745F27" w:rsidRDefault="0021558B">
      <w:pPr>
        <w:numPr>
          <w:ilvl w:val="0"/>
          <w:numId w:val="11"/>
        </w:numPr>
        <w:shd w:val="clear" w:color="auto" w:fill="FFFFFF"/>
        <w:tabs>
          <w:tab w:val="left" w:pos="1030"/>
        </w:tabs>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питання зрозуміле, але відповісти на нього ви не можете, у цьому випадку можливі вислови: «Це не входило в завдання даної роботи...», «Це виходить за рамки теми, що нами вивчалась...», «Це питання не розглядалось, на жаль, нами (вказується причина)...», тощо.</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lastRenderedPageBreak/>
        <w:t>Далі надається слово рецензентові (при його відсутності - зачитує рецензію головуючий).</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Після закінчення дискусії за бажанням автора роботи йому надається заключне слово, після якого можна вважати, що основна частина процедури захисту завершена.</w:t>
      </w:r>
    </w:p>
    <w:p w:rsidR="0021558B" w:rsidRPr="00745F27" w:rsidRDefault="0021558B">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На закритому засіданні ДЕК підводяться підсумки захисту і приймається рішення про його оцінку («відмінно», «добре», «задовільно», «незадовільно»). Це рішення приймається простою більшістю голосів членів комісії, що беруть участь у засіданні. При рівному числі голосів, голос Голови є вирішальним.</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Далі голова ДЕК оголошує присутнім їх оцінки, повідомляє, що кожному хто захистився, присвоєно кваліфікаційний </w:t>
      </w:r>
      <w:r w:rsidR="001814C9">
        <w:rPr>
          <w:rFonts w:ascii="Times New Roman" w:hAnsi="Times New Roman" w:cs="Times New Roman"/>
          <w:spacing w:val="-1"/>
          <w:sz w:val="28"/>
          <w:szCs w:val="28"/>
          <w:lang w:val="uk-UA"/>
        </w:rPr>
        <w:t>ступінь</w:t>
      </w:r>
      <w:r w:rsidRPr="00745F27">
        <w:rPr>
          <w:rFonts w:ascii="Times New Roman" w:hAnsi="Times New Roman" w:cs="Times New Roman"/>
          <w:spacing w:val="-1"/>
          <w:sz w:val="28"/>
          <w:szCs w:val="28"/>
          <w:lang w:val="uk-UA"/>
        </w:rPr>
        <w:t xml:space="preserve"> бакалавра.</w:t>
      </w: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shd w:val="clear" w:color="auto" w:fill="FFFFFF"/>
        <w:tabs>
          <w:tab w:val="left" w:pos="626"/>
        </w:tabs>
        <w:ind w:firstLine="709"/>
        <w:jc w:val="both"/>
        <w:rPr>
          <w:rFonts w:ascii="Times New Roman" w:hAnsi="Times New Roman" w:cs="Times New Roman"/>
          <w:sz w:val="28"/>
          <w:szCs w:val="28"/>
          <w:lang w:val="uk-UA"/>
        </w:rPr>
      </w:pPr>
    </w:p>
    <w:p w:rsidR="0021558B" w:rsidRPr="00745F27" w:rsidRDefault="0021558B">
      <w:pPr>
        <w:pageBreakBefore/>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А</w:t>
      </w:r>
    </w:p>
    <w:p w:rsidR="0021558B" w:rsidRDefault="0021558B" w:rsidP="006604A3">
      <w:pPr>
        <w:pBdr>
          <w:bottom w:val="single" w:sz="12" w:space="1" w:color="auto"/>
        </w:pBdr>
        <w:shd w:val="clear" w:color="auto" w:fill="FFFFFF"/>
        <w:ind w:firstLine="709"/>
        <w:jc w:val="center"/>
        <w:rPr>
          <w:rFonts w:ascii="Times New Roman" w:hAnsi="Times New Roman" w:cs="Times New Roman"/>
          <w:spacing w:val="-1"/>
          <w:sz w:val="28"/>
          <w:szCs w:val="28"/>
          <w:lang w:val="uk-UA"/>
        </w:rPr>
      </w:pPr>
    </w:p>
    <w:p w:rsidR="00917755" w:rsidRDefault="00917755" w:rsidP="006604A3">
      <w:pPr>
        <w:pBdr>
          <w:bottom w:val="single" w:sz="12" w:space="1" w:color="auto"/>
        </w:pBdr>
        <w:shd w:val="clear" w:color="auto" w:fill="FFFFFF"/>
        <w:ind w:firstLine="709"/>
        <w:jc w:val="center"/>
        <w:rPr>
          <w:rFonts w:ascii="Times New Roman" w:hAnsi="Times New Roman" w:cs="Times New Roman"/>
          <w:spacing w:val="-1"/>
          <w:sz w:val="28"/>
          <w:szCs w:val="28"/>
          <w:lang w:val="uk-UA"/>
        </w:rPr>
      </w:pPr>
    </w:p>
    <w:p w:rsidR="00917755" w:rsidRPr="00514B06" w:rsidRDefault="00917755" w:rsidP="006604A3">
      <w:pPr>
        <w:pBdr>
          <w:bottom w:val="single" w:sz="12" w:space="1" w:color="auto"/>
        </w:pBdr>
        <w:shd w:val="clear" w:color="auto" w:fill="FFFFFF"/>
        <w:ind w:firstLine="709"/>
        <w:jc w:val="center"/>
        <w:rPr>
          <w:rFonts w:ascii="Times New Roman" w:hAnsi="Times New Roman" w:cs="Times New Roman"/>
          <w:spacing w:val="-1"/>
          <w:sz w:val="28"/>
          <w:szCs w:val="28"/>
          <w:lang w:val="uk-UA"/>
        </w:rPr>
      </w:pPr>
    </w:p>
    <w:p w:rsidR="0021558B" w:rsidRPr="00514B06" w:rsidRDefault="0021558B" w:rsidP="006604A3">
      <w:pPr>
        <w:pBdr>
          <w:bottom w:val="single" w:sz="12" w:space="1" w:color="auto"/>
        </w:pBdr>
        <w:shd w:val="clear" w:color="auto" w:fill="FFFFFF"/>
        <w:ind w:firstLine="709"/>
        <w:jc w:val="center"/>
        <w:rPr>
          <w:rFonts w:ascii="Times New Roman" w:hAnsi="Times New Roman" w:cs="Times New Roman"/>
          <w:spacing w:val="-1"/>
          <w:sz w:val="28"/>
          <w:szCs w:val="28"/>
          <w:lang w:val="uk-UA"/>
        </w:rPr>
      </w:pPr>
    </w:p>
    <w:p w:rsidR="0021558B" w:rsidRPr="00514B06" w:rsidRDefault="0021558B" w:rsidP="00B96C06">
      <w:pPr>
        <w:shd w:val="clear" w:color="auto" w:fill="FFFFFF"/>
        <w:ind w:firstLine="709"/>
        <w:jc w:val="center"/>
        <w:rPr>
          <w:rFonts w:ascii="Times New Roman" w:hAnsi="Times New Roman" w:cs="Times New Roman"/>
          <w:spacing w:val="-1"/>
          <w:lang w:val="uk-UA"/>
        </w:rPr>
      </w:pPr>
      <w:r w:rsidRPr="00514B06">
        <w:rPr>
          <w:rFonts w:ascii="Times New Roman" w:hAnsi="Times New Roman" w:cs="Times New Roman"/>
          <w:spacing w:val="-1"/>
          <w:lang w:val="uk-UA"/>
        </w:rPr>
        <w:t>(повне найменування вищого навчального закладу)</w:t>
      </w:r>
    </w:p>
    <w:p w:rsidR="0021558B" w:rsidRPr="00514B06" w:rsidRDefault="0021558B" w:rsidP="00B96C06">
      <w:pPr>
        <w:shd w:val="clear" w:color="auto" w:fill="FFFFFF"/>
        <w:ind w:firstLine="709"/>
        <w:rPr>
          <w:rFonts w:ascii="Times New Roman" w:hAnsi="Times New Roman" w:cs="Times New Roman"/>
          <w:spacing w:val="-1"/>
          <w:sz w:val="24"/>
          <w:szCs w:val="24"/>
          <w:lang w:val="uk-UA"/>
        </w:rPr>
      </w:pPr>
      <w:r w:rsidRPr="00514B06">
        <w:rPr>
          <w:rFonts w:ascii="Times New Roman" w:hAnsi="Times New Roman" w:cs="Times New Roman"/>
          <w:spacing w:val="-1"/>
          <w:sz w:val="24"/>
          <w:szCs w:val="24"/>
          <w:lang w:val="uk-UA"/>
        </w:rPr>
        <w:t>Факультет______________________________________________________________________</w:t>
      </w:r>
    </w:p>
    <w:p w:rsidR="0021558B" w:rsidRDefault="0021558B" w:rsidP="00B96C06">
      <w:pPr>
        <w:shd w:val="clear" w:color="auto" w:fill="FFFFFF"/>
        <w:ind w:firstLine="709"/>
        <w:rPr>
          <w:rFonts w:ascii="Times New Roman" w:hAnsi="Times New Roman" w:cs="Times New Roman"/>
          <w:spacing w:val="-1"/>
          <w:sz w:val="24"/>
          <w:szCs w:val="24"/>
          <w:lang w:val="uk-UA"/>
        </w:rPr>
      </w:pPr>
      <w:r>
        <w:rPr>
          <w:rFonts w:ascii="Times New Roman" w:hAnsi="Times New Roman" w:cs="Times New Roman"/>
          <w:spacing w:val="-1"/>
          <w:sz w:val="24"/>
          <w:szCs w:val="24"/>
          <w:lang w:val="uk-UA"/>
        </w:rPr>
        <w:t>Кафедра, циклова комісія_________________________________________________________</w:t>
      </w:r>
    </w:p>
    <w:p w:rsidR="0021558B" w:rsidRDefault="0021558B" w:rsidP="00B96C06">
      <w:pPr>
        <w:shd w:val="clear" w:color="auto" w:fill="FFFFFF"/>
        <w:ind w:firstLine="709"/>
        <w:rPr>
          <w:rFonts w:ascii="Times New Roman" w:hAnsi="Times New Roman" w:cs="Times New Roman"/>
          <w:spacing w:val="-1"/>
          <w:sz w:val="24"/>
          <w:szCs w:val="24"/>
          <w:lang w:val="uk-UA"/>
        </w:rPr>
      </w:pPr>
      <w:r>
        <w:rPr>
          <w:rFonts w:ascii="Times New Roman" w:hAnsi="Times New Roman" w:cs="Times New Roman"/>
          <w:spacing w:val="-1"/>
          <w:sz w:val="24"/>
          <w:szCs w:val="24"/>
          <w:lang w:val="uk-UA"/>
        </w:rPr>
        <w:t>Освітньо-кваліфікаційний рівень___________________________________________________</w:t>
      </w:r>
    </w:p>
    <w:p w:rsidR="0021558B" w:rsidRDefault="0021558B" w:rsidP="00B96C06">
      <w:pPr>
        <w:shd w:val="clear" w:color="auto" w:fill="FFFFFF"/>
        <w:ind w:firstLine="709"/>
        <w:rPr>
          <w:rFonts w:ascii="Times New Roman" w:hAnsi="Times New Roman" w:cs="Times New Roman"/>
          <w:spacing w:val="-1"/>
          <w:sz w:val="24"/>
          <w:szCs w:val="24"/>
          <w:lang w:val="uk-UA"/>
        </w:rPr>
      </w:pPr>
      <w:r>
        <w:rPr>
          <w:rFonts w:ascii="Times New Roman" w:hAnsi="Times New Roman" w:cs="Times New Roman"/>
          <w:spacing w:val="-1"/>
          <w:sz w:val="24"/>
          <w:szCs w:val="24"/>
          <w:lang w:val="uk-UA"/>
        </w:rPr>
        <w:t>Напрям підготовки_______________________________________________________________</w:t>
      </w:r>
    </w:p>
    <w:p w:rsidR="0021558B" w:rsidRDefault="0021558B" w:rsidP="00B96C06">
      <w:pPr>
        <w:shd w:val="clear" w:color="auto" w:fill="FFFFFF"/>
        <w:ind w:firstLine="709"/>
        <w:jc w:val="center"/>
        <w:rPr>
          <w:rFonts w:ascii="Times New Roman" w:hAnsi="Times New Roman" w:cs="Times New Roman"/>
          <w:spacing w:val="-1"/>
          <w:lang w:val="uk-UA"/>
        </w:rPr>
      </w:pPr>
      <w:r w:rsidRPr="00B96C06">
        <w:rPr>
          <w:rFonts w:ascii="Times New Roman" w:hAnsi="Times New Roman" w:cs="Times New Roman"/>
          <w:spacing w:val="-1"/>
          <w:lang w:val="uk-UA"/>
        </w:rPr>
        <w:t>(шифр і назва)</w:t>
      </w:r>
    </w:p>
    <w:p w:rsidR="0021558B" w:rsidRDefault="0021558B" w:rsidP="00B96C06">
      <w:pPr>
        <w:shd w:val="clear" w:color="auto" w:fill="FFFFFF"/>
        <w:ind w:firstLine="709"/>
        <w:rPr>
          <w:rFonts w:ascii="Times New Roman" w:hAnsi="Times New Roman" w:cs="Times New Roman"/>
          <w:spacing w:val="-1"/>
          <w:sz w:val="24"/>
          <w:szCs w:val="24"/>
          <w:lang w:val="uk-UA"/>
        </w:rPr>
      </w:pPr>
      <w:r>
        <w:rPr>
          <w:rFonts w:ascii="Times New Roman" w:hAnsi="Times New Roman" w:cs="Times New Roman"/>
          <w:spacing w:val="-1"/>
          <w:sz w:val="24"/>
          <w:szCs w:val="24"/>
          <w:lang w:val="uk-UA"/>
        </w:rPr>
        <w:t>Спеціальність___________________________________________________________________</w:t>
      </w:r>
    </w:p>
    <w:p w:rsidR="0021558B" w:rsidRPr="00B96C06" w:rsidRDefault="0021558B" w:rsidP="00B96C06">
      <w:pPr>
        <w:shd w:val="clear" w:color="auto" w:fill="FFFFFF"/>
        <w:ind w:firstLine="709"/>
        <w:jc w:val="center"/>
        <w:rPr>
          <w:rFonts w:ascii="Times New Roman" w:hAnsi="Times New Roman" w:cs="Times New Roman"/>
          <w:spacing w:val="-1"/>
          <w:lang w:val="uk-UA"/>
        </w:rPr>
      </w:pPr>
      <w:r w:rsidRPr="00B96C06">
        <w:rPr>
          <w:rFonts w:ascii="Times New Roman" w:hAnsi="Times New Roman" w:cs="Times New Roman"/>
          <w:spacing w:val="-1"/>
          <w:lang w:val="uk-UA"/>
        </w:rPr>
        <w:t>(шифр і назва)</w:t>
      </w:r>
    </w:p>
    <w:p w:rsidR="0021558B" w:rsidRPr="004764CB" w:rsidRDefault="0021558B" w:rsidP="00B96C06">
      <w:pPr>
        <w:shd w:val="clear" w:color="auto" w:fill="FFFFFF"/>
        <w:ind w:firstLine="709"/>
        <w:rPr>
          <w:rFonts w:ascii="Times New Roman" w:hAnsi="Times New Roman" w:cs="Times New Roman"/>
          <w:spacing w:val="-1"/>
          <w:sz w:val="24"/>
          <w:szCs w:val="24"/>
          <w:lang w:val="uk-UA"/>
        </w:rPr>
      </w:pPr>
    </w:p>
    <w:p w:rsidR="0021558B" w:rsidRPr="00132DE9" w:rsidRDefault="0021558B">
      <w:pPr>
        <w:shd w:val="clear" w:color="auto" w:fill="FFFFFF"/>
        <w:ind w:left="4500"/>
        <w:jc w:val="both"/>
        <w:rPr>
          <w:rFonts w:ascii="Times New Roman" w:hAnsi="Times New Roman" w:cs="Times New Roman"/>
          <w:caps/>
          <w:spacing w:val="-1"/>
          <w:sz w:val="24"/>
          <w:szCs w:val="24"/>
          <w:lang w:val="uk-UA"/>
        </w:rPr>
      </w:pPr>
      <w:r w:rsidRPr="00132DE9">
        <w:rPr>
          <w:rFonts w:ascii="Times New Roman" w:hAnsi="Times New Roman" w:cs="Times New Roman"/>
          <w:caps/>
          <w:spacing w:val="-1"/>
          <w:sz w:val="24"/>
          <w:szCs w:val="24"/>
          <w:lang w:val="uk-UA"/>
        </w:rPr>
        <w:t>Затверджую:</w:t>
      </w:r>
    </w:p>
    <w:p w:rsidR="0021558B" w:rsidRPr="00132DE9" w:rsidRDefault="0021558B">
      <w:pPr>
        <w:shd w:val="clear" w:color="auto" w:fill="FFFFFF"/>
        <w:ind w:left="4500"/>
        <w:jc w:val="both"/>
        <w:rPr>
          <w:rFonts w:ascii="Times New Roman" w:hAnsi="Times New Roman" w:cs="Times New Roman"/>
          <w:spacing w:val="-1"/>
          <w:sz w:val="24"/>
          <w:szCs w:val="24"/>
          <w:lang w:val="uk-UA"/>
        </w:rPr>
      </w:pPr>
      <w:r w:rsidRPr="00132DE9">
        <w:rPr>
          <w:rFonts w:ascii="Times New Roman" w:hAnsi="Times New Roman" w:cs="Times New Roman"/>
          <w:spacing w:val="-1"/>
          <w:sz w:val="24"/>
          <w:szCs w:val="24"/>
          <w:lang w:val="uk-UA"/>
        </w:rPr>
        <w:t>Завідувач кафедри</w:t>
      </w:r>
      <w:r>
        <w:rPr>
          <w:rFonts w:ascii="Times New Roman" w:hAnsi="Times New Roman" w:cs="Times New Roman"/>
          <w:spacing w:val="-1"/>
          <w:sz w:val="24"/>
          <w:szCs w:val="24"/>
          <w:lang w:val="uk-UA"/>
        </w:rPr>
        <w:t>, голова циклової комісії</w:t>
      </w:r>
    </w:p>
    <w:p w:rsidR="0021558B" w:rsidRPr="00132DE9" w:rsidRDefault="0021558B">
      <w:pPr>
        <w:shd w:val="clear" w:color="auto" w:fill="FFFFFF"/>
        <w:ind w:left="4500"/>
        <w:jc w:val="both"/>
        <w:rPr>
          <w:rFonts w:ascii="Times New Roman" w:hAnsi="Times New Roman" w:cs="Times New Roman"/>
          <w:spacing w:val="-1"/>
          <w:sz w:val="24"/>
          <w:szCs w:val="24"/>
          <w:lang w:val="uk-UA"/>
        </w:rPr>
      </w:pPr>
      <w:r w:rsidRPr="00132DE9">
        <w:rPr>
          <w:rFonts w:ascii="Times New Roman" w:hAnsi="Times New Roman" w:cs="Times New Roman"/>
          <w:spacing w:val="-1"/>
          <w:sz w:val="24"/>
          <w:szCs w:val="24"/>
          <w:lang w:val="uk-UA"/>
        </w:rPr>
        <w:t>______________  Мальцева І.А.</w:t>
      </w:r>
    </w:p>
    <w:p w:rsidR="0021558B" w:rsidRPr="00132DE9" w:rsidRDefault="0021558B">
      <w:pPr>
        <w:shd w:val="clear" w:color="auto" w:fill="FFFFFF"/>
        <w:ind w:left="4500"/>
        <w:jc w:val="both"/>
        <w:rPr>
          <w:rFonts w:ascii="Times New Roman" w:hAnsi="Times New Roman" w:cs="Times New Roman"/>
          <w:spacing w:val="-1"/>
          <w:sz w:val="24"/>
          <w:szCs w:val="24"/>
          <w:lang w:val="uk-UA"/>
        </w:rPr>
      </w:pPr>
      <w:r w:rsidRPr="00132DE9">
        <w:rPr>
          <w:rFonts w:ascii="Times New Roman" w:hAnsi="Times New Roman" w:cs="Times New Roman"/>
          <w:spacing w:val="-1"/>
          <w:sz w:val="24"/>
          <w:szCs w:val="24"/>
          <w:lang w:val="uk-UA"/>
        </w:rPr>
        <w:t>«_____»______________201_ р.</w:t>
      </w:r>
    </w:p>
    <w:p w:rsidR="0021558B" w:rsidRPr="00132DE9" w:rsidRDefault="0021558B">
      <w:pPr>
        <w:shd w:val="clear" w:color="auto" w:fill="FFFFFF"/>
        <w:ind w:firstLine="709"/>
        <w:jc w:val="both"/>
        <w:rPr>
          <w:rFonts w:ascii="Times New Roman" w:hAnsi="Times New Roman" w:cs="Times New Roman"/>
          <w:spacing w:val="-1"/>
          <w:sz w:val="24"/>
          <w:szCs w:val="24"/>
          <w:lang w:val="uk-UA"/>
        </w:rPr>
      </w:pPr>
    </w:p>
    <w:p w:rsidR="0021558B" w:rsidRPr="00514B06" w:rsidRDefault="0021558B">
      <w:pPr>
        <w:shd w:val="clear" w:color="auto" w:fill="FFFFFF"/>
        <w:ind w:firstLine="709"/>
        <w:jc w:val="center"/>
        <w:rPr>
          <w:rFonts w:ascii="Times New Roman" w:hAnsi="Times New Roman" w:cs="Times New Roman"/>
          <w:caps/>
          <w:spacing w:val="-1"/>
          <w:sz w:val="24"/>
          <w:szCs w:val="24"/>
          <w:lang w:val="uk-UA"/>
        </w:rPr>
      </w:pPr>
      <w:r w:rsidRPr="00514B06">
        <w:rPr>
          <w:rFonts w:ascii="Times New Roman" w:hAnsi="Times New Roman" w:cs="Times New Roman"/>
          <w:caps/>
          <w:spacing w:val="-1"/>
          <w:sz w:val="24"/>
          <w:szCs w:val="24"/>
          <w:lang w:val="uk-UA"/>
        </w:rPr>
        <w:t>Завдання</w:t>
      </w:r>
    </w:p>
    <w:p w:rsidR="0021558B" w:rsidRPr="00514B06" w:rsidRDefault="0021558B">
      <w:pPr>
        <w:pBdr>
          <w:bottom w:val="single" w:sz="12" w:space="1" w:color="auto"/>
        </w:pBdr>
        <w:shd w:val="clear" w:color="auto" w:fill="FFFFFF"/>
        <w:ind w:firstLine="709"/>
        <w:jc w:val="center"/>
        <w:rPr>
          <w:rFonts w:ascii="Times New Roman" w:hAnsi="Times New Roman" w:cs="Times New Roman"/>
          <w:caps/>
          <w:spacing w:val="-1"/>
          <w:sz w:val="24"/>
          <w:szCs w:val="24"/>
          <w:lang w:val="uk-UA"/>
        </w:rPr>
      </w:pPr>
      <w:r w:rsidRPr="00514B06">
        <w:rPr>
          <w:rFonts w:ascii="Times New Roman" w:hAnsi="Times New Roman" w:cs="Times New Roman"/>
          <w:caps/>
          <w:spacing w:val="-1"/>
          <w:sz w:val="24"/>
          <w:szCs w:val="24"/>
          <w:lang w:val="uk-UA"/>
        </w:rPr>
        <w:t>на дипломний проект (роботу) студенту</w:t>
      </w:r>
    </w:p>
    <w:p w:rsidR="0021558B" w:rsidRPr="00514B06" w:rsidRDefault="0021558B">
      <w:pPr>
        <w:pBdr>
          <w:bottom w:val="single" w:sz="12" w:space="1" w:color="auto"/>
        </w:pBdr>
        <w:shd w:val="clear" w:color="auto" w:fill="FFFFFF"/>
        <w:ind w:firstLine="709"/>
        <w:jc w:val="center"/>
        <w:rPr>
          <w:rFonts w:ascii="Times New Roman" w:hAnsi="Times New Roman" w:cs="Times New Roman"/>
          <w:caps/>
          <w:spacing w:val="-1"/>
          <w:sz w:val="24"/>
          <w:szCs w:val="24"/>
          <w:lang w:val="uk-UA"/>
        </w:rPr>
      </w:pPr>
    </w:p>
    <w:p w:rsidR="0021558B" w:rsidRPr="00514B06" w:rsidRDefault="0021558B" w:rsidP="00514B06">
      <w:pPr>
        <w:shd w:val="clear" w:color="auto" w:fill="FFFFFF"/>
        <w:ind w:firstLine="709"/>
        <w:jc w:val="center"/>
        <w:rPr>
          <w:rFonts w:ascii="Times New Roman" w:hAnsi="Times New Roman" w:cs="Times New Roman"/>
          <w:spacing w:val="-1"/>
          <w:lang w:val="uk-UA"/>
        </w:rPr>
      </w:pPr>
      <w:r w:rsidRPr="00514B06">
        <w:rPr>
          <w:rFonts w:ascii="Times New Roman" w:hAnsi="Times New Roman" w:cs="Times New Roman"/>
          <w:spacing w:val="-1"/>
          <w:lang w:val="uk-UA"/>
        </w:rPr>
        <w:t xml:space="preserve">(прізвище </w:t>
      </w:r>
      <w:proofErr w:type="spellStart"/>
      <w:r w:rsidRPr="00514B06">
        <w:rPr>
          <w:rFonts w:ascii="Times New Roman" w:hAnsi="Times New Roman" w:cs="Times New Roman"/>
          <w:spacing w:val="-1"/>
          <w:lang w:val="uk-UA"/>
        </w:rPr>
        <w:t>ім</w:t>
      </w:r>
      <w:proofErr w:type="spellEnd"/>
      <w:r w:rsidRPr="00514B06">
        <w:rPr>
          <w:rFonts w:ascii="Times New Roman" w:hAnsi="Times New Roman" w:cs="Times New Roman"/>
          <w:spacing w:val="-1"/>
        </w:rPr>
        <w:t xml:space="preserve">’я по </w:t>
      </w:r>
      <w:proofErr w:type="spellStart"/>
      <w:r w:rsidRPr="00514B06">
        <w:rPr>
          <w:rFonts w:ascii="Times New Roman" w:hAnsi="Times New Roman" w:cs="Times New Roman"/>
          <w:spacing w:val="-1"/>
        </w:rPr>
        <w:t>батьков</w:t>
      </w:r>
      <w:proofErr w:type="spellEnd"/>
      <w:r w:rsidRPr="00514B06">
        <w:rPr>
          <w:rFonts w:ascii="Times New Roman" w:hAnsi="Times New Roman" w:cs="Times New Roman"/>
          <w:spacing w:val="-1"/>
          <w:lang w:val="uk-UA"/>
        </w:rPr>
        <w:t>і)</w:t>
      </w:r>
    </w:p>
    <w:p w:rsidR="0021558B" w:rsidRDefault="0021558B" w:rsidP="002860D9">
      <w:pPr>
        <w:numPr>
          <w:ilvl w:val="1"/>
          <w:numId w:val="22"/>
        </w:numPr>
        <w:shd w:val="clear" w:color="auto" w:fill="FFFFFF"/>
        <w:tabs>
          <w:tab w:val="clear" w:pos="1080"/>
          <w:tab w:val="num" w:pos="284"/>
          <w:tab w:val="left" w:leader="underscore" w:pos="5206"/>
        </w:tabs>
        <w:ind w:left="0" w:firstLine="0"/>
        <w:rPr>
          <w:rFonts w:ascii="Times New Roman" w:hAnsi="Times New Roman" w:cs="Times New Roman"/>
          <w:sz w:val="24"/>
          <w:szCs w:val="24"/>
          <w:lang w:val="uk-UA"/>
        </w:rPr>
      </w:pPr>
      <w:r w:rsidRPr="00132DE9">
        <w:rPr>
          <w:rFonts w:ascii="Times New Roman" w:hAnsi="Times New Roman" w:cs="Times New Roman"/>
          <w:sz w:val="24"/>
          <w:szCs w:val="24"/>
          <w:lang w:val="uk-UA"/>
        </w:rPr>
        <w:t>Тема проекту</w:t>
      </w:r>
      <w:r>
        <w:rPr>
          <w:rFonts w:ascii="Times New Roman" w:hAnsi="Times New Roman" w:cs="Times New Roman"/>
          <w:sz w:val="24"/>
          <w:szCs w:val="24"/>
          <w:lang w:val="uk-UA"/>
        </w:rPr>
        <w:t xml:space="preserve"> (роботи) </w:t>
      </w:r>
      <w:r w:rsidRPr="00132DE9">
        <w:rPr>
          <w:rFonts w:ascii="Times New Roman" w:hAnsi="Times New Roman" w:cs="Times New Roman"/>
          <w:sz w:val="24"/>
          <w:szCs w:val="24"/>
          <w:lang w:val="uk-UA"/>
        </w:rPr>
        <w:t>_________________________________</w:t>
      </w:r>
      <w:r>
        <w:rPr>
          <w:rFonts w:ascii="Times New Roman" w:hAnsi="Times New Roman" w:cs="Times New Roman"/>
          <w:sz w:val="24"/>
          <w:szCs w:val="24"/>
          <w:lang w:val="uk-UA"/>
        </w:rPr>
        <w:t>_____________________________</w:t>
      </w:r>
    </w:p>
    <w:p w:rsidR="0021558B" w:rsidRDefault="0021558B" w:rsidP="007D659C">
      <w:pPr>
        <w:shd w:val="clear" w:color="auto" w:fill="FFFFFF"/>
        <w:tabs>
          <w:tab w:val="left" w:leader="underscore" w:pos="5206"/>
        </w:tabs>
        <w:rPr>
          <w:rFonts w:ascii="Times New Roman" w:hAnsi="Times New Roman" w:cs="Times New Roman"/>
          <w:sz w:val="24"/>
          <w:szCs w:val="24"/>
          <w:lang w:val="uk-UA"/>
        </w:rPr>
      </w:pPr>
      <w:r>
        <w:rPr>
          <w:rFonts w:ascii="Times New Roman" w:hAnsi="Times New Roman" w:cs="Times New Roman"/>
          <w:sz w:val="24"/>
          <w:szCs w:val="24"/>
          <w:lang w:val="uk-UA"/>
        </w:rPr>
        <w:t>керівник проекту (роботи)______________________________________________________________</w:t>
      </w:r>
    </w:p>
    <w:p w:rsidR="0021558B" w:rsidRPr="00514B06" w:rsidRDefault="0021558B" w:rsidP="00514B06">
      <w:pPr>
        <w:shd w:val="clear" w:color="auto" w:fill="FFFFFF"/>
        <w:ind w:firstLine="709"/>
        <w:jc w:val="center"/>
        <w:rPr>
          <w:rFonts w:ascii="Times New Roman" w:hAnsi="Times New Roman" w:cs="Times New Roman"/>
          <w:spacing w:val="-1"/>
          <w:lang w:val="uk-UA"/>
        </w:rPr>
      </w:pPr>
      <w:r w:rsidRPr="00514B06">
        <w:rPr>
          <w:rFonts w:ascii="Times New Roman" w:hAnsi="Times New Roman" w:cs="Times New Roman"/>
          <w:spacing w:val="-1"/>
          <w:lang w:val="uk-UA"/>
        </w:rPr>
        <w:t xml:space="preserve">(прізвище </w:t>
      </w:r>
      <w:proofErr w:type="spellStart"/>
      <w:r w:rsidRPr="00514B06">
        <w:rPr>
          <w:rFonts w:ascii="Times New Roman" w:hAnsi="Times New Roman" w:cs="Times New Roman"/>
          <w:spacing w:val="-1"/>
          <w:lang w:val="uk-UA"/>
        </w:rPr>
        <w:t>ім</w:t>
      </w:r>
      <w:proofErr w:type="spellEnd"/>
      <w:r w:rsidRPr="00514B06">
        <w:rPr>
          <w:rFonts w:ascii="Times New Roman" w:hAnsi="Times New Roman" w:cs="Times New Roman"/>
          <w:spacing w:val="-1"/>
        </w:rPr>
        <w:t xml:space="preserve">’я по </w:t>
      </w:r>
      <w:proofErr w:type="spellStart"/>
      <w:r w:rsidRPr="00514B06">
        <w:rPr>
          <w:rFonts w:ascii="Times New Roman" w:hAnsi="Times New Roman" w:cs="Times New Roman"/>
          <w:spacing w:val="-1"/>
        </w:rPr>
        <w:t>батьков</w:t>
      </w:r>
      <w:proofErr w:type="spellEnd"/>
      <w:r w:rsidRPr="00514B06">
        <w:rPr>
          <w:rFonts w:ascii="Times New Roman" w:hAnsi="Times New Roman" w:cs="Times New Roman"/>
          <w:spacing w:val="-1"/>
          <w:lang w:val="uk-UA"/>
        </w:rPr>
        <w:t>і</w:t>
      </w:r>
      <w:r>
        <w:rPr>
          <w:rFonts w:ascii="Times New Roman" w:hAnsi="Times New Roman" w:cs="Times New Roman"/>
          <w:spacing w:val="-1"/>
          <w:lang w:val="uk-UA"/>
        </w:rPr>
        <w:t>, науковій ступінь, вчене звання</w:t>
      </w:r>
      <w:r w:rsidRPr="00514B06">
        <w:rPr>
          <w:rFonts w:ascii="Times New Roman" w:hAnsi="Times New Roman" w:cs="Times New Roman"/>
          <w:spacing w:val="-1"/>
          <w:lang w:val="uk-UA"/>
        </w:rPr>
        <w:t>)</w:t>
      </w:r>
    </w:p>
    <w:p w:rsidR="0021558B" w:rsidRDefault="0021558B" w:rsidP="007D659C">
      <w:pPr>
        <w:shd w:val="clear" w:color="auto" w:fill="FFFFFF"/>
        <w:tabs>
          <w:tab w:val="left" w:leader="underscore" w:pos="5206"/>
        </w:tabs>
        <w:rPr>
          <w:rFonts w:ascii="Times New Roman" w:hAnsi="Times New Roman" w:cs="Times New Roman"/>
          <w:sz w:val="24"/>
          <w:szCs w:val="24"/>
          <w:lang w:val="uk-UA"/>
        </w:rPr>
      </w:pPr>
      <w:r>
        <w:rPr>
          <w:rFonts w:ascii="Times New Roman" w:hAnsi="Times New Roman" w:cs="Times New Roman"/>
          <w:sz w:val="24"/>
          <w:szCs w:val="24"/>
          <w:lang w:val="uk-UA"/>
        </w:rPr>
        <w:t>затверджені наказом вищого навчального закладу від «____» ____________________20___року №</w:t>
      </w:r>
    </w:p>
    <w:p w:rsidR="0021558B" w:rsidRPr="00132DE9" w:rsidRDefault="0021558B" w:rsidP="00514B06">
      <w:pPr>
        <w:shd w:val="clear" w:color="auto" w:fill="FFFFFF"/>
        <w:tabs>
          <w:tab w:val="left" w:leader="underscore" w:pos="5206"/>
        </w:tabs>
        <w:ind w:left="720"/>
        <w:rPr>
          <w:rFonts w:ascii="Times New Roman" w:hAnsi="Times New Roman" w:cs="Times New Roman"/>
          <w:sz w:val="24"/>
          <w:szCs w:val="24"/>
          <w:lang w:val="uk-UA"/>
        </w:rPr>
      </w:pPr>
    </w:p>
    <w:p w:rsidR="0021558B" w:rsidRPr="00132DE9" w:rsidRDefault="0021558B">
      <w:pPr>
        <w:shd w:val="clear" w:color="auto" w:fill="FFFFFF"/>
        <w:tabs>
          <w:tab w:val="left" w:pos="252"/>
        </w:tabs>
        <w:rPr>
          <w:rFonts w:ascii="Times New Roman" w:hAnsi="Times New Roman" w:cs="Times New Roman"/>
          <w:spacing w:val="-1"/>
          <w:sz w:val="24"/>
          <w:szCs w:val="24"/>
          <w:lang w:val="uk-UA"/>
        </w:rPr>
      </w:pPr>
      <w:r w:rsidRPr="00132DE9">
        <w:rPr>
          <w:rFonts w:ascii="Times New Roman" w:hAnsi="Times New Roman" w:cs="Times New Roman"/>
          <w:spacing w:val="-1"/>
          <w:sz w:val="24"/>
          <w:szCs w:val="24"/>
          <w:lang w:val="uk-UA"/>
        </w:rPr>
        <w:t xml:space="preserve">2. </w:t>
      </w:r>
      <w:r>
        <w:rPr>
          <w:rFonts w:ascii="Times New Roman" w:hAnsi="Times New Roman" w:cs="Times New Roman"/>
          <w:spacing w:val="-1"/>
          <w:sz w:val="24"/>
          <w:szCs w:val="24"/>
          <w:lang w:val="uk-UA"/>
        </w:rPr>
        <w:t>Строк подання студентом</w:t>
      </w:r>
      <w:r w:rsidRPr="00132DE9">
        <w:rPr>
          <w:rFonts w:ascii="Times New Roman" w:hAnsi="Times New Roman" w:cs="Times New Roman"/>
          <w:spacing w:val="-1"/>
          <w:sz w:val="24"/>
          <w:szCs w:val="24"/>
          <w:lang w:val="uk-UA"/>
        </w:rPr>
        <w:t xml:space="preserve"> </w:t>
      </w:r>
      <w:proofErr w:type="spellStart"/>
      <w:r w:rsidRPr="00132DE9">
        <w:rPr>
          <w:rFonts w:ascii="Times New Roman" w:hAnsi="Times New Roman" w:cs="Times New Roman"/>
          <w:spacing w:val="-1"/>
          <w:sz w:val="24"/>
          <w:szCs w:val="24"/>
          <w:lang w:val="uk-UA"/>
        </w:rPr>
        <w:t>студентом</w:t>
      </w:r>
      <w:proofErr w:type="spellEnd"/>
      <w:r w:rsidRPr="00132DE9">
        <w:rPr>
          <w:rFonts w:ascii="Times New Roman" w:hAnsi="Times New Roman" w:cs="Times New Roman"/>
          <w:spacing w:val="-1"/>
          <w:sz w:val="24"/>
          <w:szCs w:val="24"/>
          <w:lang w:val="uk-UA"/>
        </w:rPr>
        <w:t xml:space="preserve"> проекту</w:t>
      </w:r>
      <w:r>
        <w:rPr>
          <w:rFonts w:ascii="Times New Roman" w:hAnsi="Times New Roman" w:cs="Times New Roman"/>
          <w:spacing w:val="-1"/>
          <w:sz w:val="24"/>
          <w:szCs w:val="24"/>
          <w:lang w:val="uk-UA"/>
        </w:rPr>
        <w:t xml:space="preserve"> (роботи)____________________________________</w:t>
      </w:r>
    </w:p>
    <w:p w:rsidR="0021558B" w:rsidRPr="00132DE9" w:rsidRDefault="0021558B" w:rsidP="006D6420">
      <w:pPr>
        <w:shd w:val="clear" w:color="auto" w:fill="FFFFFF"/>
        <w:tabs>
          <w:tab w:val="left" w:leader="underscore" w:pos="142"/>
          <w:tab w:val="left" w:leader="underscore" w:pos="698"/>
        </w:tabs>
        <w:ind w:left="-426"/>
        <w:rPr>
          <w:rFonts w:ascii="Times New Roman" w:hAnsi="Times New Roman" w:cs="Times New Roman"/>
          <w:sz w:val="24"/>
          <w:szCs w:val="24"/>
          <w:lang w:val="uk-UA"/>
        </w:rPr>
      </w:pPr>
      <w:r w:rsidRPr="00132DE9">
        <w:rPr>
          <w:rFonts w:ascii="Times New Roman" w:hAnsi="Times New Roman" w:cs="Times New Roman"/>
          <w:sz w:val="24"/>
          <w:szCs w:val="24"/>
          <w:lang w:val="uk-UA"/>
        </w:rPr>
        <w:t xml:space="preserve">       3.</w:t>
      </w:r>
      <w:r>
        <w:rPr>
          <w:rFonts w:ascii="Times New Roman" w:hAnsi="Times New Roman" w:cs="Times New Roman"/>
          <w:sz w:val="24"/>
          <w:szCs w:val="24"/>
          <w:lang w:val="uk-UA"/>
        </w:rPr>
        <w:t xml:space="preserve"> </w:t>
      </w:r>
      <w:r w:rsidRPr="00132DE9">
        <w:rPr>
          <w:rFonts w:ascii="Times New Roman" w:hAnsi="Times New Roman" w:cs="Times New Roman"/>
          <w:sz w:val="24"/>
          <w:szCs w:val="24"/>
          <w:lang w:val="uk-UA"/>
        </w:rPr>
        <w:t>Вихідні дані до проекту</w:t>
      </w:r>
      <w:r>
        <w:rPr>
          <w:rFonts w:ascii="Times New Roman" w:hAnsi="Times New Roman" w:cs="Times New Roman"/>
          <w:sz w:val="24"/>
          <w:szCs w:val="24"/>
          <w:lang w:val="uk-UA"/>
        </w:rPr>
        <w:t xml:space="preserve"> (роботи)</w:t>
      </w:r>
      <w:r w:rsidRPr="00132DE9">
        <w:rPr>
          <w:rFonts w:ascii="Times New Roman" w:hAnsi="Times New Roman" w:cs="Times New Roman"/>
          <w:sz w:val="24"/>
          <w:szCs w:val="24"/>
          <w:lang w:val="uk-UA"/>
        </w:rPr>
        <w:t>__________________________________________</w:t>
      </w:r>
      <w:r>
        <w:rPr>
          <w:rFonts w:ascii="Times New Roman" w:hAnsi="Times New Roman" w:cs="Times New Roman"/>
          <w:sz w:val="24"/>
          <w:szCs w:val="24"/>
          <w:lang w:val="uk-UA"/>
        </w:rPr>
        <w:t>____________</w:t>
      </w:r>
      <w:r w:rsidRPr="00132DE9">
        <w:rPr>
          <w:rFonts w:ascii="Times New Roman" w:hAnsi="Times New Roman" w:cs="Times New Roman"/>
          <w:sz w:val="24"/>
          <w:szCs w:val="24"/>
          <w:lang w:val="uk-UA"/>
        </w:rPr>
        <w:t xml:space="preserve"> __________________________________________________________________</w:t>
      </w:r>
      <w:r>
        <w:rPr>
          <w:rFonts w:ascii="Times New Roman" w:hAnsi="Times New Roman" w:cs="Times New Roman"/>
          <w:sz w:val="24"/>
          <w:szCs w:val="24"/>
          <w:lang w:val="uk-UA"/>
        </w:rPr>
        <w:t>______________________</w:t>
      </w:r>
    </w:p>
    <w:p w:rsidR="0021558B" w:rsidRPr="00132DE9" w:rsidRDefault="0021558B" w:rsidP="00D119E8">
      <w:pPr>
        <w:shd w:val="clear" w:color="auto" w:fill="FFFFFF"/>
        <w:tabs>
          <w:tab w:val="left" w:pos="284"/>
        </w:tabs>
        <w:jc w:val="both"/>
        <w:rPr>
          <w:rFonts w:ascii="Times New Roman" w:hAnsi="Times New Roman" w:cs="Times New Roman"/>
          <w:spacing w:val="-1"/>
          <w:sz w:val="24"/>
          <w:szCs w:val="24"/>
          <w:lang w:val="uk-UA"/>
        </w:rPr>
      </w:pPr>
      <w:r>
        <w:rPr>
          <w:rFonts w:ascii="Times New Roman" w:hAnsi="Times New Roman" w:cs="Times New Roman"/>
          <w:spacing w:val="-2"/>
          <w:sz w:val="24"/>
          <w:szCs w:val="24"/>
          <w:lang w:val="uk-UA"/>
        </w:rPr>
        <w:t xml:space="preserve">4. </w:t>
      </w:r>
      <w:r w:rsidRPr="00132DE9">
        <w:rPr>
          <w:rFonts w:ascii="Times New Roman" w:hAnsi="Times New Roman" w:cs="Times New Roman"/>
          <w:spacing w:val="-2"/>
          <w:sz w:val="24"/>
          <w:szCs w:val="24"/>
          <w:lang w:val="uk-UA"/>
        </w:rPr>
        <w:t xml:space="preserve">Зміст </w:t>
      </w:r>
      <w:r>
        <w:rPr>
          <w:rFonts w:ascii="Times New Roman" w:hAnsi="Times New Roman" w:cs="Times New Roman"/>
          <w:spacing w:val="-2"/>
          <w:sz w:val="24"/>
          <w:szCs w:val="24"/>
          <w:lang w:val="uk-UA"/>
        </w:rPr>
        <w:t>розрахунково-</w:t>
      </w:r>
      <w:r w:rsidRPr="00132DE9">
        <w:rPr>
          <w:rFonts w:ascii="Times New Roman" w:hAnsi="Times New Roman" w:cs="Times New Roman"/>
          <w:spacing w:val="-2"/>
          <w:sz w:val="24"/>
          <w:szCs w:val="24"/>
          <w:lang w:val="uk-UA"/>
        </w:rPr>
        <w:t>пояснювальної записки (перелік питань,</w:t>
      </w:r>
      <w:r>
        <w:rPr>
          <w:rFonts w:ascii="Times New Roman" w:hAnsi="Times New Roman" w:cs="Times New Roman"/>
          <w:spacing w:val="-2"/>
          <w:sz w:val="24"/>
          <w:szCs w:val="24"/>
          <w:lang w:val="uk-UA"/>
        </w:rPr>
        <w:t xml:space="preserve"> які потрібно </w:t>
      </w:r>
      <w:proofErr w:type="spellStart"/>
      <w:r>
        <w:rPr>
          <w:rFonts w:ascii="Times New Roman" w:hAnsi="Times New Roman" w:cs="Times New Roman"/>
          <w:spacing w:val="-2"/>
          <w:sz w:val="24"/>
          <w:szCs w:val="24"/>
          <w:lang w:val="uk-UA"/>
        </w:rPr>
        <w:t>розобити</w:t>
      </w:r>
      <w:proofErr w:type="spellEnd"/>
      <w:r w:rsidRPr="00132DE9">
        <w:rPr>
          <w:rFonts w:ascii="Times New Roman" w:hAnsi="Times New Roman" w:cs="Times New Roman"/>
          <w:spacing w:val="-1"/>
          <w:sz w:val="24"/>
          <w:szCs w:val="24"/>
          <w:lang w:val="uk-UA"/>
        </w:rPr>
        <w:t>)  __________________________________________________________</w:t>
      </w:r>
      <w:r>
        <w:rPr>
          <w:rFonts w:ascii="Times New Roman" w:hAnsi="Times New Roman" w:cs="Times New Roman"/>
          <w:spacing w:val="-1"/>
          <w:sz w:val="24"/>
          <w:szCs w:val="24"/>
          <w:lang w:val="uk-UA"/>
        </w:rPr>
        <w:t>___________________________</w:t>
      </w:r>
    </w:p>
    <w:p w:rsidR="0021558B" w:rsidRPr="00132DE9" w:rsidRDefault="0021558B" w:rsidP="00D119E8">
      <w:pPr>
        <w:shd w:val="clear" w:color="auto" w:fill="FFFFFF"/>
        <w:tabs>
          <w:tab w:val="left" w:pos="284"/>
        </w:tabs>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Pr="00132DE9">
        <w:rPr>
          <w:rFonts w:ascii="Times New Roman" w:hAnsi="Times New Roman" w:cs="Times New Roman"/>
          <w:sz w:val="24"/>
          <w:szCs w:val="24"/>
          <w:lang w:val="uk-UA"/>
        </w:rPr>
        <w:t>Перелік графічн</w:t>
      </w:r>
      <w:r>
        <w:rPr>
          <w:rFonts w:ascii="Times New Roman" w:hAnsi="Times New Roman" w:cs="Times New Roman"/>
          <w:sz w:val="24"/>
          <w:szCs w:val="24"/>
          <w:lang w:val="uk-UA"/>
        </w:rPr>
        <w:t>ого</w:t>
      </w:r>
      <w:r w:rsidRPr="00132DE9">
        <w:rPr>
          <w:rFonts w:ascii="Times New Roman" w:hAnsi="Times New Roman" w:cs="Times New Roman"/>
          <w:sz w:val="24"/>
          <w:szCs w:val="24"/>
          <w:lang w:val="uk-UA"/>
        </w:rPr>
        <w:t xml:space="preserve"> матеріал </w:t>
      </w:r>
      <w:r>
        <w:rPr>
          <w:rFonts w:ascii="Times New Roman" w:hAnsi="Times New Roman" w:cs="Times New Roman"/>
          <w:sz w:val="24"/>
          <w:szCs w:val="24"/>
          <w:lang w:val="uk-UA"/>
        </w:rPr>
        <w:t xml:space="preserve">(з точним зазначенням </w:t>
      </w:r>
      <w:proofErr w:type="spellStart"/>
      <w:r>
        <w:rPr>
          <w:rFonts w:ascii="Times New Roman" w:hAnsi="Times New Roman" w:cs="Times New Roman"/>
          <w:sz w:val="24"/>
          <w:szCs w:val="24"/>
          <w:lang w:val="uk-UA"/>
        </w:rPr>
        <w:t>обов</w:t>
      </w:r>
      <w:proofErr w:type="spellEnd"/>
      <w:r w:rsidRPr="00BA15D1">
        <w:rPr>
          <w:rFonts w:ascii="Times New Roman" w:hAnsi="Times New Roman" w:cs="Times New Roman"/>
          <w:sz w:val="24"/>
          <w:szCs w:val="24"/>
        </w:rPr>
        <w:t>’</w:t>
      </w:r>
      <w:proofErr w:type="spellStart"/>
      <w:r>
        <w:rPr>
          <w:rFonts w:ascii="Times New Roman" w:hAnsi="Times New Roman" w:cs="Times New Roman"/>
          <w:sz w:val="24"/>
          <w:szCs w:val="24"/>
        </w:rPr>
        <w:t>язкових</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креслень</w:t>
      </w:r>
      <w:proofErr w:type="spellEnd"/>
      <w:r>
        <w:rPr>
          <w:rFonts w:ascii="Times New Roman" w:hAnsi="Times New Roman" w:cs="Times New Roman"/>
          <w:sz w:val="24"/>
          <w:szCs w:val="24"/>
        </w:rPr>
        <w:t>)</w:t>
      </w:r>
      <w:r w:rsidRPr="00132DE9">
        <w:rPr>
          <w:rFonts w:ascii="Times New Roman" w:hAnsi="Times New Roman" w:cs="Times New Roman"/>
          <w:sz w:val="24"/>
          <w:szCs w:val="24"/>
          <w:lang w:val="uk-UA"/>
        </w:rPr>
        <w:t>___________________________________</w:t>
      </w:r>
      <w:r>
        <w:rPr>
          <w:rFonts w:ascii="Times New Roman" w:hAnsi="Times New Roman" w:cs="Times New Roman"/>
          <w:sz w:val="24"/>
          <w:szCs w:val="24"/>
          <w:lang w:val="uk-UA"/>
        </w:rPr>
        <w:t>_________________________________________</w:t>
      </w:r>
    </w:p>
    <w:p w:rsidR="0021558B" w:rsidRPr="00132DE9" w:rsidRDefault="0021558B" w:rsidP="00BA15D1">
      <w:pPr>
        <w:numPr>
          <w:ilvl w:val="0"/>
          <w:numId w:val="7"/>
        </w:numPr>
        <w:shd w:val="clear" w:color="auto" w:fill="FFFFFF"/>
        <w:tabs>
          <w:tab w:val="left" w:pos="142"/>
          <w:tab w:val="left" w:pos="284"/>
        </w:tabs>
        <w:rPr>
          <w:rFonts w:ascii="Times New Roman" w:hAnsi="Times New Roman" w:cs="Times New Roman"/>
          <w:spacing w:val="-2"/>
          <w:sz w:val="24"/>
          <w:szCs w:val="24"/>
          <w:lang w:val="uk-UA"/>
        </w:rPr>
      </w:pPr>
      <w:r w:rsidRPr="00132DE9">
        <w:rPr>
          <w:rFonts w:ascii="Times New Roman" w:hAnsi="Times New Roman" w:cs="Times New Roman"/>
          <w:sz w:val="24"/>
          <w:szCs w:val="24"/>
          <w:lang w:val="uk-UA"/>
        </w:rPr>
        <w:t>Керівник дипломного проекту - ____________________________________  __________________________________________________________________</w:t>
      </w:r>
      <w:r w:rsidRPr="00132DE9">
        <w:rPr>
          <w:rFonts w:ascii="Times New Roman" w:hAnsi="Times New Roman" w:cs="Times New Roman"/>
          <w:sz w:val="24"/>
          <w:szCs w:val="24"/>
          <w:lang w:val="uk-UA"/>
        </w:rPr>
        <w:br/>
        <w:t xml:space="preserve">6.Консультанти </w:t>
      </w:r>
      <w:r>
        <w:rPr>
          <w:rFonts w:ascii="Times New Roman" w:hAnsi="Times New Roman" w:cs="Times New Roman"/>
          <w:sz w:val="24"/>
          <w:szCs w:val="24"/>
          <w:lang w:val="uk-UA"/>
        </w:rPr>
        <w:t>розділів</w:t>
      </w:r>
      <w:r w:rsidRPr="00132DE9">
        <w:rPr>
          <w:rFonts w:ascii="Times New Roman" w:hAnsi="Times New Roman" w:cs="Times New Roman"/>
          <w:sz w:val="24"/>
          <w:szCs w:val="24"/>
          <w:lang w:val="uk-UA"/>
        </w:rPr>
        <w:t xml:space="preserve"> проекту</w:t>
      </w:r>
      <w:r>
        <w:rPr>
          <w:rFonts w:ascii="Times New Roman" w:hAnsi="Times New Roman" w:cs="Times New Roman"/>
          <w:sz w:val="24"/>
          <w:szCs w:val="24"/>
          <w:lang w:val="uk-UA"/>
        </w:rPr>
        <w:t xml:space="preserve"> (роботи)</w:t>
      </w:r>
      <w:r w:rsidRPr="00132DE9">
        <w:rPr>
          <w:rFonts w:ascii="Times New Roman" w:hAnsi="Times New Roman" w:cs="Times New Roman"/>
          <w:spacing w:val="-2"/>
          <w:sz w:val="24"/>
          <w:szCs w:val="24"/>
          <w:lang w:val="uk-UA"/>
        </w:rPr>
        <w:t xml:space="preserve"> </w:t>
      </w:r>
    </w:p>
    <w:p w:rsidR="0021558B" w:rsidRPr="00132DE9" w:rsidRDefault="0021558B">
      <w:pPr>
        <w:shd w:val="clear" w:color="auto" w:fill="FFFFFF"/>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260"/>
        <w:gridCol w:w="2217"/>
        <w:gridCol w:w="2643"/>
        <w:gridCol w:w="3085"/>
      </w:tblGrid>
      <w:tr w:rsidR="0021558B" w:rsidRPr="00132DE9" w:rsidTr="00B2442C">
        <w:trPr>
          <w:trHeight w:hRule="exact" w:val="447"/>
        </w:trPr>
        <w:tc>
          <w:tcPr>
            <w:tcW w:w="1260" w:type="dxa"/>
            <w:vMerge w:val="restart"/>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jc w:val="center"/>
              <w:rPr>
                <w:rFonts w:ascii="Times New Roman" w:hAnsi="Times New Roman" w:cs="Times New Roman"/>
                <w:spacing w:val="-2"/>
                <w:sz w:val="24"/>
                <w:szCs w:val="24"/>
                <w:lang w:val="uk-UA"/>
              </w:rPr>
            </w:pPr>
            <w:r w:rsidRPr="00132DE9">
              <w:rPr>
                <w:rFonts w:ascii="Times New Roman" w:hAnsi="Times New Roman" w:cs="Times New Roman"/>
                <w:spacing w:val="-2"/>
                <w:sz w:val="24"/>
                <w:szCs w:val="24"/>
                <w:lang w:val="uk-UA"/>
              </w:rPr>
              <w:t>Розділ</w:t>
            </w:r>
          </w:p>
        </w:tc>
        <w:tc>
          <w:tcPr>
            <w:tcW w:w="2217" w:type="dxa"/>
            <w:vMerge w:val="restart"/>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jc w:val="center"/>
              <w:rPr>
                <w:rFonts w:ascii="Times New Roman" w:hAnsi="Times New Roman" w:cs="Times New Roman"/>
                <w:sz w:val="24"/>
                <w:szCs w:val="24"/>
                <w:lang w:val="uk-UA"/>
              </w:rPr>
            </w:pPr>
            <w:r>
              <w:rPr>
                <w:rFonts w:ascii="Times New Roman" w:hAnsi="Times New Roman" w:cs="Times New Roman"/>
                <w:sz w:val="24"/>
                <w:szCs w:val="24"/>
                <w:lang w:val="uk-UA"/>
              </w:rPr>
              <w:t>Прізвище, ініціали та посада консультанта</w:t>
            </w:r>
          </w:p>
        </w:tc>
        <w:tc>
          <w:tcPr>
            <w:tcW w:w="5728" w:type="dxa"/>
            <w:gridSpan w:val="2"/>
            <w:tcBorders>
              <w:top w:val="single" w:sz="4" w:space="0" w:color="000000"/>
              <w:left w:val="single" w:sz="4" w:space="0" w:color="000000"/>
              <w:bottom w:val="single" w:sz="4" w:space="0" w:color="000000"/>
              <w:right w:val="single" w:sz="4" w:space="0" w:color="000000"/>
            </w:tcBorders>
            <w:shd w:val="clear" w:color="auto" w:fill="FFFFFF"/>
          </w:tcPr>
          <w:p w:rsidR="0021558B" w:rsidRPr="00132DE9" w:rsidRDefault="0021558B">
            <w:pPr>
              <w:shd w:val="clear" w:color="auto" w:fill="FFFFFF"/>
              <w:snapToGrid w:val="0"/>
              <w:jc w:val="center"/>
              <w:rPr>
                <w:rFonts w:ascii="Times New Roman" w:hAnsi="Times New Roman" w:cs="Times New Roman"/>
                <w:sz w:val="24"/>
                <w:szCs w:val="24"/>
                <w:lang w:val="uk-UA"/>
              </w:rPr>
            </w:pPr>
            <w:r w:rsidRPr="00132DE9">
              <w:rPr>
                <w:rFonts w:ascii="Times New Roman" w:hAnsi="Times New Roman" w:cs="Times New Roman"/>
                <w:sz w:val="24"/>
                <w:szCs w:val="24"/>
                <w:lang w:val="uk-UA"/>
              </w:rPr>
              <w:t>Підпис, дата</w:t>
            </w:r>
          </w:p>
        </w:tc>
      </w:tr>
      <w:tr w:rsidR="0021558B" w:rsidRPr="00132DE9">
        <w:trPr>
          <w:trHeight w:hRule="exact" w:val="475"/>
        </w:trPr>
        <w:tc>
          <w:tcPr>
            <w:tcW w:w="1260" w:type="dxa"/>
            <w:vMerge/>
            <w:tcBorders>
              <w:top w:val="single" w:sz="4" w:space="0" w:color="000000"/>
              <w:left w:val="single" w:sz="4" w:space="0" w:color="000000"/>
              <w:bottom w:val="single" w:sz="4" w:space="0" w:color="000000"/>
            </w:tcBorders>
            <w:vAlign w:val="center"/>
          </w:tcPr>
          <w:p w:rsidR="0021558B" w:rsidRPr="00132DE9" w:rsidRDefault="0021558B">
            <w:pPr>
              <w:rPr>
                <w:sz w:val="24"/>
                <w:szCs w:val="24"/>
              </w:rPr>
            </w:pPr>
          </w:p>
        </w:tc>
        <w:tc>
          <w:tcPr>
            <w:tcW w:w="2217" w:type="dxa"/>
            <w:vMerge/>
            <w:tcBorders>
              <w:top w:val="single" w:sz="4" w:space="0" w:color="000000"/>
              <w:left w:val="single" w:sz="4" w:space="0" w:color="000000"/>
              <w:bottom w:val="single" w:sz="4" w:space="0" w:color="000000"/>
            </w:tcBorders>
            <w:vAlign w:val="center"/>
          </w:tcPr>
          <w:p w:rsidR="0021558B" w:rsidRPr="00132DE9" w:rsidRDefault="0021558B">
            <w:pPr>
              <w:rPr>
                <w:sz w:val="24"/>
                <w:szCs w:val="24"/>
              </w:rPr>
            </w:pPr>
          </w:p>
        </w:tc>
        <w:tc>
          <w:tcPr>
            <w:tcW w:w="2643"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jc w:val="center"/>
              <w:rPr>
                <w:rFonts w:ascii="Times New Roman" w:hAnsi="Times New Roman" w:cs="Times New Roman"/>
                <w:sz w:val="24"/>
                <w:szCs w:val="24"/>
                <w:lang w:val="uk-UA"/>
              </w:rPr>
            </w:pPr>
            <w:r w:rsidRPr="00132DE9">
              <w:rPr>
                <w:rFonts w:ascii="Times New Roman" w:hAnsi="Times New Roman" w:cs="Times New Roman"/>
                <w:spacing w:val="-2"/>
                <w:sz w:val="24"/>
                <w:szCs w:val="24"/>
                <w:lang w:val="uk-UA"/>
              </w:rPr>
              <w:t xml:space="preserve">Завдання </w:t>
            </w:r>
            <w:r w:rsidRPr="00132DE9">
              <w:rPr>
                <w:rFonts w:ascii="Times New Roman" w:hAnsi="Times New Roman" w:cs="Times New Roman"/>
                <w:sz w:val="24"/>
                <w:szCs w:val="24"/>
                <w:lang w:val="uk-UA"/>
              </w:rPr>
              <w:t>видав</w:t>
            </w:r>
          </w:p>
        </w:tc>
        <w:tc>
          <w:tcPr>
            <w:tcW w:w="3085" w:type="dxa"/>
            <w:tcBorders>
              <w:top w:val="single" w:sz="4" w:space="0" w:color="000000"/>
              <w:left w:val="single" w:sz="4" w:space="0" w:color="000000"/>
              <w:bottom w:val="single" w:sz="4" w:space="0" w:color="000000"/>
              <w:right w:val="single" w:sz="4" w:space="0" w:color="000000"/>
            </w:tcBorders>
            <w:shd w:val="clear" w:color="auto" w:fill="FFFFFF"/>
          </w:tcPr>
          <w:p w:rsidR="0021558B" w:rsidRPr="00132DE9" w:rsidRDefault="0021558B">
            <w:pPr>
              <w:shd w:val="clear" w:color="auto" w:fill="FFFFFF"/>
              <w:snapToGrid w:val="0"/>
              <w:jc w:val="center"/>
              <w:rPr>
                <w:rFonts w:ascii="Times New Roman" w:hAnsi="Times New Roman" w:cs="Times New Roman"/>
                <w:sz w:val="24"/>
                <w:szCs w:val="24"/>
                <w:lang w:val="uk-UA"/>
              </w:rPr>
            </w:pPr>
            <w:r w:rsidRPr="00132DE9">
              <w:rPr>
                <w:rFonts w:ascii="Times New Roman" w:hAnsi="Times New Roman" w:cs="Times New Roman"/>
                <w:sz w:val="24"/>
                <w:szCs w:val="24"/>
                <w:lang w:val="uk-UA"/>
              </w:rPr>
              <w:t>Завдання прийняв</w:t>
            </w:r>
          </w:p>
        </w:tc>
      </w:tr>
      <w:tr w:rsidR="0021558B" w:rsidRPr="00132DE9">
        <w:trPr>
          <w:trHeight w:hRule="exact" w:val="238"/>
        </w:trPr>
        <w:tc>
          <w:tcPr>
            <w:tcW w:w="1260"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2217"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2643"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3085" w:type="dxa"/>
            <w:tcBorders>
              <w:top w:val="single" w:sz="4" w:space="0" w:color="000000"/>
              <w:left w:val="single" w:sz="4" w:space="0" w:color="000000"/>
              <w:bottom w:val="single" w:sz="4" w:space="0" w:color="000000"/>
              <w:right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r>
      <w:tr w:rsidR="0021558B" w:rsidRPr="00132DE9">
        <w:trPr>
          <w:trHeight w:hRule="exact" w:val="259"/>
        </w:trPr>
        <w:tc>
          <w:tcPr>
            <w:tcW w:w="1260"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2217"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2643" w:type="dxa"/>
            <w:tcBorders>
              <w:top w:val="single" w:sz="4" w:space="0" w:color="000000"/>
              <w:left w:val="single" w:sz="4" w:space="0" w:color="000000"/>
              <w:bottom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c>
          <w:tcPr>
            <w:tcW w:w="3085" w:type="dxa"/>
            <w:tcBorders>
              <w:top w:val="single" w:sz="4" w:space="0" w:color="000000"/>
              <w:left w:val="single" w:sz="4" w:space="0" w:color="000000"/>
              <w:bottom w:val="single" w:sz="4" w:space="0" w:color="000000"/>
              <w:right w:val="single" w:sz="4" w:space="0" w:color="000000"/>
            </w:tcBorders>
            <w:shd w:val="clear" w:color="auto" w:fill="FFFFFF"/>
          </w:tcPr>
          <w:p w:rsidR="0021558B" w:rsidRPr="00132DE9" w:rsidRDefault="0021558B">
            <w:pPr>
              <w:shd w:val="clear" w:color="auto" w:fill="FFFFFF"/>
              <w:snapToGrid w:val="0"/>
              <w:ind w:firstLine="709"/>
              <w:rPr>
                <w:rFonts w:ascii="Times New Roman" w:hAnsi="Times New Roman" w:cs="Times New Roman"/>
                <w:sz w:val="24"/>
                <w:szCs w:val="24"/>
              </w:rPr>
            </w:pPr>
          </w:p>
        </w:tc>
      </w:tr>
    </w:tbl>
    <w:p w:rsidR="0021558B" w:rsidRPr="00132DE9" w:rsidRDefault="0021558B">
      <w:pPr>
        <w:shd w:val="clear" w:color="auto" w:fill="FFFFFF"/>
        <w:tabs>
          <w:tab w:val="left" w:leader="underscore" w:pos="2506"/>
          <w:tab w:val="left" w:leader="underscore" w:pos="3499"/>
        </w:tabs>
        <w:ind w:firstLine="709"/>
        <w:rPr>
          <w:sz w:val="24"/>
          <w:szCs w:val="24"/>
        </w:rPr>
      </w:pPr>
    </w:p>
    <w:p w:rsidR="0021558B" w:rsidRPr="00132DE9" w:rsidRDefault="0021558B">
      <w:pPr>
        <w:shd w:val="clear" w:color="auto" w:fill="FFFFFF"/>
        <w:tabs>
          <w:tab w:val="left" w:leader="underscore" w:pos="2506"/>
          <w:tab w:val="left" w:leader="underscore" w:pos="3499"/>
        </w:tabs>
        <w:rPr>
          <w:rFonts w:ascii="Times New Roman" w:hAnsi="Times New Roman" w:cs="Times New Roman"/>
          <w:spacing w:val="-3"/>
          <w:sz w:val="24"/>
          <w:szCs w:val="24"/>
          <w:lang w:val="uk-UA"/>
        </w:rPr>
      </w:pPr>
      <w:r w:rsidRPr="00132DE9">
        <w:rPr>
          <w:rFonts w:ascii="Times New Roman" w:hAnsi="Times New Roman" w:cs="Times New Roman"/>
          <w:spacing w:val="-2"/>
          <w:sz w:val="24"/>
          <w:szCs w:val="24"/>
          <w:lang w:val="uk-UA"/>
        </w:rPr>
        <w:t>7.</w:t>
      </w:r>
      <w:r>
        <w:rPr>
          <w:rFonts w:ascii="Times New Roman" w:hAnsi="Times New Roman" w:cs="Times New Roman"/>
          <w:spacing w:val="-2"/>
          <w:sz w:val="24"/>
          <w:szCs w:val="24"/>
          <w:lang w:val="uk-UA"/>
        </w:rPr>
        <w:t xml:space="preserve"> </w:t>
      </w:r>
      <w:r w:rsidRPr="00132DE9">
        <w:rPr>
          <w:rFonts w:ascii="Times New Roman" w:hAnsi="Times New Roman" w:cs="Times New Roman"/>
          <w:spacing w:val="-2"/>
          <w:sz w:val="24"/>
          <w:szCs w:val="24"/>
          <w:lang w:val="uk-UA"/>
        </w:rPr>
        <w:t>Дата видачі завдання</w:t>
      </w:r>
      <w:r>
        <w:rPr>
          <w:rFonts w:ascii="Times New Roman" w:hAnsi="Times New Roman" w:cs="Times New Roman"/>
          <w:spacing w:val="-2"/>
          <w:sz w:val="24"/>
          <w:szCs w:val="24"/>
          <w:lang w:val="uk-UA"/>
        </w:rPr>
        <w:t xml:space="preserve">  _________________________________________________________________</w:t>
      </w:r>
      <w:r w:rsidRPr="00132DE9">
        <w:rPr>
          <w:rFonts w:ascii="Times New Roman" w:hAnsi="Times New Roman" w:cs="Times New Roman"/>
          <w:spacing w:val="-2"/>
          <w:sz w:val="24"/>
          <w:szCs w:val="24"/>
          <w:lang w:val="uk-UA"/>
        </w:rPr>
        <w:t xml:space="preserve"> </w:t>
      </w:r>
    </w:p>
    <w:p w:rsidR="0021558B" w:rsidRPr="00132DE9" w:rsidRDefault="0021558B">
      <w:pPr>
        <w:shd w:val="clear" w:color="auto" w:fill="FFFFFF"/>
        <w:tabs>
          <w:tab w:val="left" w:leader="underscore" w:pos="3478"/>
        </w:tabs>
        <w:rPr>
          <w:rFonts w:ascii="Times New Roman" w:hAnsi="Times New Roman" w:cs="Times New Roman"/>
          <w:sz w:val="24"/>
          <w:szCs w:val="24"/>
          <w:lang w:val="uk-UA"/>
        </w:rPr>
      </w:pPr>
    </w:p>
    <w:p w:rsidR="0021558B" w:rsidRPr="00745F27" w:rsidRDefault="0021558B" w:rsidP="00325539">
      <w:pPr>
        <w:pageBreakBefore/>
        <w:shd w:val="clear" w:color="auto" w:fill="FFFFFF"/>
        <w:jc w:val="center"/>
        <w:rPr>
          <w:rFonts w:ascii="Times New Roman" w:hAnsi="Times New Roman" w:cs="Times New Roman"/>
          <w:b/>
          <w:caps/>
          <w:spacing w:val="-1"/>
          <w:sz w:val="28"/>
          <w:szCs w:val="28"/>
          <w:lang w:val="uk-UA"/>
        </w:rPr>
      </w:pPr>
      <w:r w:rsidRPr="00745F27">
        <w:rPr>
          <w:rFonts w:ascii="Times New Roman" w:hAnsi="Times New Roman" w:cs="Times New Roman"/>
          <w:b/>
          <w:caps/>
          <w:spacing w:val="-1"/>
          <w:sz w:val="28"/>
          <w:szCs w:val="28"/>
          <w:lang w:val="uk-UA"/>
        </w:rPr>
        <w:lastRenderedPageBreak/>
        <w:t>Календарний план</w:t>
      </w:r>
    </w:p>
    <w:p w:rsidR="0021558B" w:rsidRDefault="0021558B" w:rsidP="00325539">
      <w:pPr>
        <w:shd w:val="clear" w:color="auto" w:fill="FFFFFF"/>
        <w:ind w:firstLine="709"/>
        <w:jc w:val="both"/>
        <w:rPr>
          <w:rFonts w:ascii="Times New Roman" w:hAnsi="Times New Roman" w:cs="Times New Roman"/>
          <w:spacing w:val="-1"/>
          <w:sz w:val="28"/>
          <w:szCs w:val="28"/>
          <w:lang w:val="uk-UA"/>
        </w:rPr>
      </w:pPr>
    </w:p>
    <w:tbl>
      <w:tblPr>
        <w:tblW w:w="5000" w:type="pct"/>
        <w:tblCellMar>
          <w:left w:w="40" w:type="dxa"/>
          <w:right w:w="40" w:type="dxa"/>
        </w:tblCellMar>
        <w:tblLook w:val="00A0" w:firstRow="1" w:lastRow="0" w:firstColumn="1" w:lastColumn="0" w:noHBand="0" w:noVBand="0"/>
      </w:tblPr>
      <w:tblGrid>
        <w:gridCol w:w="868"/>
        <w:gridCol w:w="4286"/>
        <w:gridCol w:w="2024"/>
        <w:gridCol w:w="3105"/>
      </w:tblGrid>
      <w:tr w:rsidR="0021558B" w:rsidTr="00F20A6F">
        <w:trPr>
          <w:trHeight w:hRule="exact" w:val="2191"/>
        </w:trPr>
        <w:tc>
          <w:tcPr>
            <w:tcW w:w="422" w:type="pct"/>
            <w:tcBorders>
              <w:top w:val="single" w:sz="4" w:space="0" w:color="000000"/>
              <w:left w:val="single" w:sz="4" w:space="0" w:color="000000"/>
              <w:bottom w:val="single" w:sz="4" w:space="0" w:color="000000"/>
              <w:right w:val="nil"/>
            </w:tcBorders>
            <w:shd w:val="clear" w:color="auto" w:fill="FFFFFF"/>
            <w:vAlign w:val="center"/>
          </w:tcPr>
          <w:p w:rsidR="0021558B" w:rsidRDefault="0021558B">
            <w:pPr>
              <w:shd w:val="clear" w:color="auto" w:fill="FFFFFF"/>
              <w:snapToGrid w:val="0"/>
              <w:spacing w:line="360" w:lineRule="auto"/>
              <w:jc w:val="center"/>
              <w:rPr>
                <w:rFonts w:ascii="Times New Roman" w:hAnsi="Times New Roman" w:cs="Times New Roman"/>
                <w:spacing w:val="-6"/>
                <w:sz w:val="28"/>
                <w:szCs w:val="28"/>
                <w:lang w:val="uk-UA"/>
              </w:rPr>
            </w:pPr>
            <w:r>
              <w:rPr>
                <w:rFonts w:ascii="Times New Roman" w:hAnsi="Times New Roman" w:cs="Times New Roman"/>
                <w:spacing w:val="-6"/>
                <w:sz w:val="28"/>
                <w:szCs w:val="28"/>
                <w:lang w:val="uk-UA"/>
              </w:rPr>
              <w:t>Пор.</w:t>
            </w:r>
          </w:p>
          <w:p w:rsidR="0021558B" w:rsidRDefault="0021558B">
            <w:pPr>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084" w:type="pct"/>
            <w:tcBorders>
              <w:top w:val="single" w:sz="4" w:space="0" w:color="000000"/>
              <w:left w:val="single" w:sz="4" w:space="0" w:color="000000"/>
              <w:bottom w:val="single" w:sz="4" w:space="0" w:color="000000"/>
              <w:right w:val="nil"/>
            </w:tcBorders>
            <w:shd w:val="clear" w:color="auto" w:fill="FFFFFF"/>
            <w:vAlign w:val="center"/>
          </w:tcPr>
          <w:p w:rsidR="0021558B" w:rsidRDefault="0021558B">
            <w:pPr>
              <w:shd w:val="clear" w:color="auto" w:fill="FFFFFF"/>
              <w:snapToGrid w:val="0"/>
              <w:spacing w:line="360" w:lineRule="auto"/>
              <w:jc w:val="center"/>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Назва етапів дипломного проекту (роботи)</w:t>
            </w:r>
          </w:p>
        </w:tc>
        <w:tc>
          <w:tcPr>
            <w:tcW w:w="984" w:type="pct"/>
            <w:tcBorders>
              <w:top w:val="single" w:sz="4" w:space="0" w:color="000000"/>
              <w:left w:val="single" w:sz="4" w:space="0" w:color="000000"/>
              <w:bottom w:val="single" w:sz="4" w:space="0" w:color="000000"/>
              <w:right w:val="nil"/>
            </w:tcBorders>
            <w:shd w:val="clear" w:color="auto" w:fill="FFFFFF"/>
            <w:vAlign w:val="center"/>
          </w:tcPr>
          <w:p w:rsidR="0021558B" w:rsidRDefault="0021558B">
            <w:pPr>
              <w:shd w:val="clear" w:color="auto" w:fill="FFFFFF"/>
              <w:snapToGrid w:val="0"/>
              <w:spacing w:line="360" w:lineRule="auto"/>
              <w:jc w:val="center"/>
              <w:rPr>
                <w:rFonts w:ascii="Times New Roman" w:hAnsi="Times New Roman" w:cs="Times New Roman"/>
                <w:spacing w:val="-2"/>
                <w:sz w:val="28"/>
                <w:szCs w:val="28"/>
                <w:lang w:val="uk-UA"/>
              </w:rPr>
            </w:pPr>
            <w:r>
              <w:rPr>
                <w:rFonts w:ascii="Times New Roman" w:hAnsi="Times New Roman" w:cs="Times New Roman"/>
                <w:sz w:val="28"/>
                <w:szCs w:val="28"/>
                <w:lang w:val="uk-UA"/>
              </w:rPr>
              <w:t xml:space="preserve">Строк </w:t>
            </w:r>
            <w:r>
              <w:rPr>
                <w:rFonts w:ascii="Times New Roman" w:hAnsi="Times New Roman" w:cs="Times New Roman"/>
                <w:spacing w:val="-2"/>
                <w:sz w:val="28"/>
                <w:szCs w:val="28"/>
                <w:lang w:val="uk-UA"/>
              </w:rPr>
              <w:t>виконання етапів проекту(роботи)</w:t>
            </w:r>
          </w:p>
        </w:tc>
        <w:tc>
          <w:tcPr>
            <w:tcW w:w="15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21558B" w:rsidRDefault="0021558B">
            <w:pPr>
              <w:shd w:val="clear" w:color="auto" w:fill="FFFFFF"/>
              <w:snapToGrid w:val="0"/>
              <w:spacing w:line="360" w:lineRule="auto"/>
              <w:jc w:val="center"/>
              <w:rPr>
                <w:rFonts w:ascii="Times New Roman" w:hAnsi="Times New Roman" w:cs="Times New Roman"/>
                <w:spacing w:val="-2"/>
                <w:sz w:val="28"/>
                <w:szCs w:val="28"/>
                <w:lang w:val="uk-UA"/>
              </w:rPr>
            </w:pPr>
            <w:r>
              <w:rPr>
                <w:rFonts w:ascii="Times New Roman" w:hAnsi="Times New Roman" w:cs="Times New Roman"/>
                <w:spacing w:val="-2"/>
                <w:sz w:val="28"/>
                <w:szCs w:val="28"/>
                <w:lang w:val="uk-UA"/>
              </w:rPr>
              <w:t>Примітка</w:t>
            </w: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p w:rsidR="0021558B" w:rsidRDefault="0021558B">
            <w:pPr>
              <w:shd w:val="clear" w:color="auto" w:fill="FFFFFF"/>
              <w:snapToGrid w:val="0"/>
              <w:spacing w:line="480" w:lineRule="auto"/>
              <w:rPr>
                <w:rFonts w:ascii="Times New Roman" w:hAnsi="Times New Roman" w:cs="Times New Roman"/>
                <w:sz w:val="28"/>
                <w:szCs w:val="28"/>
                <w:lang w:val="uk-UA"/>
              </w:rPr>
            </w:pPr>
          </w:p>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r w:rsidR="0021558B" w:rsidTr="00F20A6F">
        <w:trPr>
          <w:trHeight w:hRule="exact" w:val="718"/>
        </w:trPr>
        <w:tc>
          <w:tcPr>
            <w:tcW w:w="422"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20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lang w:val="uk-UA"/>
              </w:rPr>
            </w:pPr>
          </w:p>
        </w:tc>
        <w:tc>
          <w:tcPr>
            <w:tcW w:w="984" w:type="pct"/>
            <w:tcBorders>
              <w:top w:val="single" w:sz="4" w:space="0" w:color="000000"/>
              <w:left w:val="single" w:sz="4" w:space="0" w:color="000000"/>
              <w:bottom w:val="single" w:sz="4" w:space="0" w:color="000000"/>
              <w:right w:val="nil"/>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c>
          <w:tcPr>
            <w:tcW w:w="1510" w:type="pct"/>
            <w:tcBorders>
              <w:top w:val="single" w:sz="4" w:space="0" w:color="000000"/>
              <w:left w:val="single" w:sz="4" w:space="0" w:color="000000"/>
              <w:bottom w:val="single" w:sz="4" w:space="0" w:color="000000"/>
              <w:right w:val="single" w:sz="4" w:space="0" w:color="000000"/>
            </w:tcBorders>
            <w:shd w:val="clear" w:color="auto" w:fill="FFFFFF"/>
          </w:tcPr>
          <w:p w:rsidR="0021558B" w:rsidRDefault="0021558B">
            <w:pPr>
              <w:shd w:val="clear" w:color="auto" w:fill="FFFFFF"/>
              <w:snapToGrid w:val="0"/>
              <w:spacing w:line="480" w:lineRule="auto"/>
              <w:rPr>
                <w:rFonts w:ascii="Times New Roman" w:hAnsi="Times New Roman" w:cs="Times New Roman"/>
                <w:sz w:val="28"/>
                <w:szCs w:val="28"/>
              </w:rPr>
            </w:pPr>
          </w:p>
        </w:tc>
      </w:tr>
    </w:tbl>
    <w:p w:rsidR="0021558B"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Default="0021558B" w:rsidP="00325539">
      <w:pPr>
        <w:shd w:val="clear" w:color="auto" w:fill="FFFFFF"/>
        <w:ind w:firstLine="709"/>
        <w:jc w:val="both"/>
        <w:rPr>
          <w:rFonts w:ascii="Times New Roman" w:hAnsi="Times New Roman" w:cs="Times New Roman"/>
          <w:spacing w:val="-1"/>
          <w:sz w:val="28"/>
          <w:szCs w:val="28"/>
          <w:lang w:val="uk-UA"/>
        </w:rPr>
      </w:pPr>
      <w:r w:rsidRPr="00D708A2">
        <w:rPr>
          <w:rFonts w:ascii="Times New Roman" w:hAnsi="Times New Roman" w:cs="Times New Roman"/>
          <w:spacing w:val="-1"/>
          <w:sz w:val="24"/>
          <w:szCs w:val="24"/>
          <w:lang w:val="uk-UA"/>
        </w:rPr>
        <w:t xml:space="preserve">Студент  </w:t>
      </w:r>
      <w:r>
        <w:rPr>
          <w:rFonts w:ascii="Times New Roman" w:hAnsi="Times New Roman" w:cs="Times New Roman"/>
          <w:spacing w:val="-1"/>
          <w:sz w:val="28"/>
          <w:szCs w:val="28"/>
          <w:lang w:val="uk-UA"/>
        </w:rPr>
        <w:t xml:space="preserve"> _________    ______________________</w:t>
      </w:r>
    </w:p>
    <w:p w:rsidR="0021558B" w:rsidRDefault="0021558B" w:rsidP="00F20A6F">
      <w:pPr>
        <w:shd w:val="clear" w:color="auto" w:fill="FFFFFF"/>
        <w:ind w:firstLine="709"/>
        <w:jc w:val="both"/>
        <w:rPr>
          <w:rFonts w:ascii="Times New Roman" w:hAnsi="Times New Roman" w:cs="Times New Roman"/>
          <w:spacing w:val="-1"/>
          <w:lang w:val="uk-UA"/>
        </w:rPr>
      </w:pPr>
      <w:r w:rsidRPr="00F20A6F">
        <w:rPr>
          <w:rFonts w:ascii="Times New Roman" w:hAnsi="Times New Roman" w:cs="Times New Roman"/>
          <w:spacing w:val="-1"/>
          <w:lang w:val="uk-UA"/>
        </w:rPr>
        <w:t xml:space="preserve">                </w:t>
      </w:r>
      <w:r>
        <w:rPr>
          <w:rFonts w:ascii="Times New Roman" w:hAnsi="Times New Roman" w:cs="Times New Roman"/>
          <w:spacing w:val="-1"/>
          <w:lang w:val="uk-UA"/>
        </w:rPr>
        <w:t xml:space="preserve">              </w:t>
      </w:r>
      <w:r w:rsidRPr="00F20A6F">
        <w:rPr>
          <w:rFonts w:ascii="Times New Roman" w:hAnsi="Times New Roman" w:cs="Times New Roman"/>
          <w:spacing w:val="-1"/>
          <w:lang w:val="uk-UA"/>
        </w:rPr>
        <w:t xml:space="preserve">  (підпис)        </w:t>
      </w:r>
      <w:r>
        <w:rPr>
          <w:rFonts w:ascii="Times New Roman" w:hAnsi="Times New Roman" w:cs="Times New Roman"/>
          <w:spacing w:val="-1"/>
          <w:lang w:val="uk-UA"/>
        </w:rPr>
        <w:t xml:space="preserve">                   </w:t>
      </w:r>
      <w:r w:rsidRPr="00F20A6F">
        <w:rPr>
          <w:rFonts w:ascii="Times New Roman" w:hAnsi="Times New Roman" w:cs="Times New Roman"/>
          <w:spacing w:val="-1"/>
          <w:lang w:val="uk-UA"/>
        </w:rPr>
        <w:t xml:space="preserve">  (прізвище та ініціали)</w:t>
      </w:r>
    </w:p>
    <w:p w:rsidR="0021558B" w:rsidRDefault="0021558B" w:rsidP="00F20A6F">
      <w:pPr>
        <w:shd w:val="clear" w:color="auto" w:fill="FFFFFF"/>
        <w:ind w:firstLine="709"/>
        <w:jc w:val="both"/>
        <w:rPr>
          <w:rFonts w:ascii="Times New Roman" w:hAnsi="Times New Roman" w:cs="Times New Roman"/>
          <w:spacing w:val="-1"/>
          <w:lang w:val="uk-UA"/>
        </w:rPr>
      </w:pPr>
    </w:p>
    <w:p w:rsidR="0021558B" w:rsidRDefault="0021558B" w:rsidP="00125CA6">
      <w:pPr>
        <w:shd w:val="clear" w:color="auto" w:fill="FFFFFF"/>
        <w:ind w:firstLine="709"/>
        <w:jc w:val="both"/>
        <w:rPr>
          <w:rFonts w:ascii="Times New Roman" w:hAnsi="Times New Roman" w:cs="Times New Roman"/>
          <w:spacing w:val="-1"/>
          <w:sz w:val="28"/>
          <w:szCs w:val="28"/>
          <w:lang w:val="uk-UA"/>
        </w:rPr>
      </w:pPr>
      <w:r w:rsidRPr="00D708A2">
        <w:rPr>
          <w:rFonts w:ascii="Times New Roman" w:hAnsi="Times New Roman" w:cs="Times New Roman"/>
          <w:spacing w:val="-1"/>
          <w:sz w:val="24"/>
          <w:szCs w:val="24"/>
          <w:lang w:val="uk-UA"/>
        </w:rPr>
        <w:t xml:space="preserve">Керівник проекту </w:t>
      </w:r>
      <w:r>
        <w:rPr>
          <w:rFonts w:ascii="Times New Roman" w:hAnsi="Times New Roman" w:cs="Times New Roman"/>
          <w:spacing w:val="-1"/>
          <w:sz w:val="24"/>
          <w:szCs w:val="24"/>
          <w:lang w:val="uk-UA"/>
        </w:rPr>
        <w:t xml:space="preserve">(роботи) </w:t>
      </w:r>
      <w:r>
        <w:rPr>
          <w:rFonts w:ascii="Times New Roman" w:hAnsi="Times New Roman" w:cs="Times New Roman"/>
          <w:spacing w:val="-1"/>
          <w:sz w:val="28"/>
          <w:szCs w:val="28"/>
          <w:lang w:val="uk-UA"/>
        </w:rPr>
        <w:t>_________    ______________________</w:t>
      </w:r>
    </w:p>
    <w:p w:rsidR="0021558B" w:rsidRDefault="0021558B" w:rsidP="00125CA6">
      <w:pPr>
        <w:shd w:val="clear" w:color="auto" w:fill="FFFFFF"/>
        <w:ind w:firstLine="709"/>
        <w:jc w:val="both"/>
        <w:rPr>
          <w:rFonts w:ascii="Times New Roman" w:hAnsi="Times New Roman" w:cs="Times New Roman"/>
          <w:spacing w:val="-1"/>
          <w:lang w:val="uk-UA"/>
        </w:rPr>
      </w:pPr>
      <w:r w:rsidRPr="00F20A6F">
        <w:rPr>
          <w:rFonts w:ascii="Times New Roman" w:hAnsi="Times New Roman" w:cs="Times New Roman"/>
          <w:spacing w:val="-1"/>
          <w:lang w:val="uk-UA"/>
        </w:rPr>
        <w:t xml:space="preserve">                </w:t>
      </w:r>
      <w:r>
        <w:rPr>
          <w:rFonts w:ascii="Times New Roman" w:hAnsi="Times New Roman" w:cs="Times New Roman"/>
          <w:spacing w:val="-1"/>
          <w:lang w:val="uk-UA"/>
        </w:rPr>
        <w:t xml:space="preserve">                                               </w:t>
      </w:r>
      <w:r w:rsidRPr="00F20A6F">
        <w:rPr>
          <w:rFonts w:ascii="Times New Roman" w:hAnsi="Times New Roman" w:cs="Times New Roman"/>
          <w:spacing w:val="-1"/>
          <w:lang w:val="uk-UA"/>
        </w:rPr>
        <w:t xml:space="preserve">  (підпис)        </w:t>
      </w:r>
      <w:r>
        <w:rPr>
          <w:rFonts w:ascii="Times New Roman" w:hAnsi="Times New Roman" w:cs="Times New Roman"/>
          <w:spacing w:val="-1"/>
          <w:lang w:val="uk-UA"/>
        </w:rPr>
        <w:t xml:space="preserve">                   </w:t>
      </w:r>
      <w:r w:rsidRPr="00F20A6F">
        <w:rPr>
          <w:rFonts w:ascii="Times New Roman" w:hAnsi="Times New Roman" w:cs="Times New Roman"/>
          <w:spacing w:val="-1"/>
          <w:lang w:val="uk-UA"/>
        </w:rPr>
        <w:t xml:space="preserve">  (прізвище та ініціали)</w:t>
      </w:r>
    </w:p>
    <w:p w:rsidR="0021558B" w:rsidRPr="00D708A2" w:rsidRDefault="0021558B" w:rsidP="00F20A6F">
      <w:pPr>
        <w:shd w:val="clear" w:color="auto" w:fill="FFFFFF"/>
        <w:ind w:firstLine="709"/>
        <w:jc w:val="both"/>
        <w:rPr>
          <w:rFonts w:ascii="Times New Roman" w:hAnsi="Times New Roman" w:cs="Times New Roman"/>
          <w:spacing w:val="-1"/>
          <w:sz w:val="24"/>
          <w:szCs w:val="24"/>
          <w:lang w:val="uk-UA"/>
        </w:rPr>
      </w:pPr>
    </w:p>
    <w:p w:rsidR="0021558B" w:rsidRPr="00F20A6F" w:rsidRDefault="0021558B" w:rsidP="00F20A6F">
      <w:pPr>
        <w:shd w:val="clear" w:color="auto" w:fill="FFFFFF"/>
        <w:ind w:firstLine="709"/>
        <w:jc w:val="both"/>
        <w:rPr>
          <w:rFonts w:ascii="Times New Roman" w:hAnsi="Times New Roman" w:cs="Times New Roman"/>
          <w:spacing w:val="-1"/>
          <w:lang w:val="uk-UA"/>
        </w:rPr>
      </w:pPr>
    </w:p>
    <w:p w:rsidR="0021558B" w:rsidRPr="00745F27" w:rsidRDefault="0021558B" w:rsidP="004B66CA">
      <w:pPr>
        <w:pageBreakBefore/>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Б</w:t>
      </w:r>
    </w:p>
    <w:p w:rsidR="0021558B" w:rsidRPr="00EE1D04" w:rsidRDefault="0021558B" w:rsidP="004B66CA">
      <w:pPr>
        <w:shd w:val="clear" w:color="auto" w:fill="FFFFFF"/>
        <w:jc w:val="center"/>
        <w:rPr>
          <w:rFonts w:ascii="Times New Roman" w:hAnsi="Times New Roman" w:cs="Times New Roman"/>
          <w:spacing w:val="-1"/>
          <w:sz w:val="28"/>
          <w:szCs w:val="28"/>
          <w:lang w:val="uk-UA"/>
        </w:rPr>
      </w:pPr>
      <w:r w:rsidRPr="00EE1D04">
        <w:rPr>
          <w:rFonts w:ascii="Times New Roman" w:hAnsi="Times New Roman" w:cs="Times New Roman"/>
          <w:spacing w:val="-1"/>
          <w:sz w:val="28"/>
          <w:szCs w:val="28"/>
          <w:lang w:val="uk-UA"/>
        </w:rPr>
        <w:t>МЕЛІТОПОЛЬСЬКИЙ ДЕРЖАВНИЙ ПЕДАГОГІЧНИЙ УНІВЕРСИТЕТ ІМЕНІ БОГДАНА ХМЕЛЬНИЦЬКОГО</w:t>
      </w:r>
    </w:p>
    <w:p w:rsidR="0021558B" w:rsidRDefault="0021558B" w:rsidP="00203772">
      <w:pPr>
        <w:pBdr>
          <w:bottom w:val="single" w:sz="12" w:space="1" w:color="auto"/>
        </w:pBdr>
        <w:shd w:val="clear" w:color="auto" w:fill="FFFFFF"/>
        <w:ind w:firstLine="709"/>
        <w:rPr>
          <w:rFonts w:ascii="Times New Roman" w:hAnsi="Times New Roman" w:cs="Times New Roman"/>
          <w:spacing w:val="-1"/>
          <w:sz w:val="28"/>
          <w:szCs w:val="28"/>
          <w:lang w:val="uk-UA"/>
        </w:rPr>
      </w:pPr>
    </w:p>
    <w:p w:rsidR="0021558B" w:rsidRDefault="0021558B" w:rsidP="00203772">
      <w:pPr>
        <w:shd w:val="clear" w:color="auto" w:fill="FFFFFF"/>
        <w:ind w:firstLine="709"/>
        <w:jc w:val="center"/>
        <w:rPr>
          <w:rFonts w:ascii="Times New Roman" w:hAnsi="Times New Roman" w:cs="Times New Roman"/>
          <w:spacing w:val="-1"/>
          <w:lang w:val="uk-UA"/>
        </w:rPr>
      </w:pPr>
      <w:r w:rsidRPr="00203772">
        <w:rPr>
          <w:rFonts w:ascii="Times New Roman" w:hAnsi="Times New Roman" w:cs="Times New Roman"/>
          <w:spacing w:val="-1"/>
          <w:lang w:val="uk-UA"/>
        </w:rPr>
        <w:t>(повне найменування інституту, назва факультету (відділення)</w:t>
      </w:r>
    </w:p>
    <w:p w:rsidR="0021558B" w:rsidRDefault="0021558B" w:rsidP="00203772">
      <w:pPr>
        <w:pBdr>
          <w:bottom w:val="single" w:sz="12" w:space="1" w:color="auto"/>
        </w:pBdr>
        <w:shd w:val="clear" w:color="auto" w:fill="FFFFFF"/>
        <w:ind w:firstLine="709"/>
        <w:jc w:val="center"/>
        <w:rPr>
          <w:rFonts w:ascii="Times New Roman" w:hAnsi="Times New Roman" w:cs="Times New Roman"/>
          <w:spacing w:val="-1"/>
          <w:lang w:val="uk-UA"/>
        </w:rPr>
      </w:pPr>
    </w:p>
    <w:p w:rsidR="0021558B" w:rsidRDefault="0021558B" w:rsidP="00203772">
      <w:pPr>
        <w:shd w:val="clear" w:color="auto" w:fill="FFFFFF"/>
        <w:ind w:firstLine="709"/>
        <w:jc w:val="center"/>
        <w:rPr>
          <w:rFonts w:ascii="Times New Roman" w:hAnsi="Times New Roman" w:cs="Times New Roman"/>
          <w:spacing w:val="-1"/>
          <w:lang w:val="uk-UA"/>
        </w:rPr>
      </w:pPr>
      <w:r>
        <w:rPr>
          <w:rFonts w:ascii="Times New Roman" w:hAnsi="Times New Roman" w:cs="Times New Roman"/>
          <w:spacing w:val="-1"/>
          <w:lang w:val="uk-UA"/>
        </w:rPr>
        <w:t>(повна назва кафедри (предметної, циклової комісії)</w:t>
      </w:r>
    </w:p>
    <w:p w:rsidR="0021558B" w:rsidRDefault="0021558B" w:rsidP="00203772">
      <w:pPr>
        <w:shd w:val="clear" w:color="auto" w:fill="FFFFFF"/>
        <w:ind w:firstLine="709"/>
        <w:jc w:val="center"/>
        <w:rPr>
          <w:rFonts w:ascii="Times New Roman" w:hAnsi="Times New Roman" w:cs="Times New Roman"/>
          <w:spacing w:val="-1"/>
          <w:lang w:val="uk-UA"/>
        </w:rPr>
      </w:pPr>
    </w:p>
    <w:p w:rsidR="0021558B" w:rsidRDefault="0021558B" w:rsidP="00203772">
      <w:pPr>
        <w:shd w:val="clear" w:color="auto" w:fill="FFFFFF"/>
        <w:ind w:firstLine="709"/>
        <w:jc w:val="center"/>
        <w:rPr>
          <w:rFonts w:ascii="Times New Roman" w:hAnsi="Times New Roman" w:cs="Times New Roman"/>
          <w:spacing w:val="-1"/>
          <w:lang w:val="uk-UA"/>
        </w:rPr>
      </w:pPr>
    </w:p>
    <w:p w:rsidR="0021558B" w:rsidRDefault="0021558B" w:rsidP="00203772">
      <w:pPr>
        <w:shd w:val="clear" w:color="auto" w:fill="FFFFFF"/>
        <w:ind w:firstLine="709"/>
        <w:jc w:val="center"/>
        <w:rPr>
          <w:rFonts w:ascii="Times New Roman" w:hAnsi="Times New Roman" w:cs="Times New Roman"/>
          <w:b/>
          <w:spacing w:val="-1"/>
          <w:sz w:val="44"/>
          <w:szCs w:val="44"/>
          <w:lang w:val="uk-UA"/>
        </w:rPr>
      </w:pPr>
    </w:p>
    <w:p w:rsidR="0021558B" w:rsidRDefault="0021558B" w:rsidP="00203772">
      <w:pPr>
        <w:shd w:val="clear" w:color="auto" w:fill="FFFFFF"/>
        <w:ind w:firstLine="709"/>
        <w:jc w:val="center"/>
        <w:rPr>
          <w:rFonts w:ascii="Times New Roman" w:hAnsi="Times New Roman" w:cs="Times New Roman"/>
          <w:b/>
          <w:spacing w:val="-1"/>
          <w:sz w:val="44"/>
          <w:szCs w:val="44"/>
          <w:lang w:val="uk-UA"/>
        </w:rPr>
      </w:pPr>
    </w:p>
    <w:p w:rsidR="0021558B" w:rsidRPr="00203772" w:rsidRDefault="0021558B" w:rsidP="00203772">
      <w:pPr>
        <w:shd w:val="clear" w:color="auto" w:fill="FFFFFF"/>
        <w:ind w:firstLine="709"/>
        <w:jc w:val="center"/>
        <w:rPr>
          <w:rFonts w:ascii="Times New Roman" w:hAnsi="Times New Roman" w:cs="Times New Roman"/>
          <w:b/>
          <w:spacing w:val="-1"/>
          <w:sz w:val="44"/>
          <w:szCs w:val="44"/>
          <w:lang w:val="uk-UA"/>
        </w:rPr>
      </w:pPr>
      <w:r w:rsidRPr="00203772">
        <w:rPr>
          <w:rFonts w:ascii="Times New Roman" w:hAnsi="Times New Roman" w:cs="Times New Roman"/>
          <w:b/>
          <w:spacing w:val="-1"/>
          <w:sz w:val="44"/>
          <w:szCs w:val="44"/>
          <w:lang w:val="uk-UA"/>
        </w:rPr>
        <w:t>Пояснювальна записка</w:t>
      </w:r>
    </w:p>
    <w:p w:rsidR="0021558B" w:rsidRDefault="0021558B" w:rsidP="00203772">
      <w:pPr>
        <w:pBdr>
          <w:bottom w:val="single" w:sz="12" w:space="1" w:color="auto"/>
        </w:pBdr>
        <w:shd w:val="clear" w:color="auto" w:fill="FFFFFF"/>
        <w:ind w:firstLine="709"/>
        <w:jc w:val="center"/>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До дипломного проекту (роботи)</w:t>
      </w:r>
    </w:p>
    <w:p w:rsidR="0021558B" w:rsidRPr="00203772" w:rsidRDefault="0021558B" w:rsidP="00203772">
      <w:pPr>
        <w:pBdr>
          <w:bottom w:val="single" w:sz="12" w:space="1" w:color="auto"/>
        </w:pBdr>
        <w:shd w:val="clear" w:color="auto" w:fill="FFFFFF"/>
        <w:ind w:firstLine="709"/>
        <w:jc w:val="center"/>
        <w:rPr>
          <w:rFonts w:ascii="Times New Roman" w:hAnsi="Times New Roman" w:cs="Times New Roman"/>
          <w:spacing w:val="-1"/>
          <w:sz w:val="28"/>
          <w:szCs w:val="28"/>
          <w:lang w:val="uk-UA"/>
        </w:rPr>
      </w:pPr>
    </w:p>
    <w:p w:rsidR="0021558B" w:rsidRDefault="0021558B" w:rsidP="00203772">
      <w:pPr>
        <w:shd w:val="clear" w:color="auto" w:fill="FFFFFF"/>
        <w:ind w:firstLine="709"/>
        <w:jc w:val="center"/>
        <w:rPr>
          <w:rFonts w:ascii="Times New Roman" w:hAnsi="Times New Roman" w:cs="Times New Roman"/>
          <w:spacing w:val="-1"/>
          <w:sz w:val="28"/>
          <w:szCs w:val="28"/>
          <w:lang w:val="uk-UA"/>
        </w:rPr>
      </w:pPr>
      <w:r w:rsidRPr="00203772">
        <w:rPr>
          <w:rFonts w:ascii="Times New Roman" w:hAnsi="Times New Roman" w:cs="Times New Roman"/>
          <w:spacing w:val="-1"/>
          <w:sz w:val="28"/>
          <w:szCs w:val="28"/>
          <w:lang w:val="uk-UA"/>
        </w:rPr>
        <w:t>(освітньо-кваліфікаційний рівень)</w:t>
      </w:r>
    </w:p>
    <w:p w:rsidR="0021558B" w:rsidRDefault="0021558B" w:rsidP="00203772">
      <w:pPr>
        <w:shd w:val="clear" w:color="auto" w:fill="FFFFFF"/>
        <w:ind w:firstLine="709"/>
        <w:rPr>
          <w:rFonts w:ascii="Times New Roman" w:hAnsi="Times New Roman" w:cs="Times New Roman"/>
          <w:spacing w:val="-1"/>
          <w:sz w:val="28"/>
          <w:szCs w:val="28"/>
          <w:lang w:val="uk-UA"/>
        </w:rPr>
      </w:pPr>
    </w:p>
    <w:p w:rsidR="0021558B" w:rsidRDefault="0021558B" w:rsidP="00203772">
      <w:pPr>
        <w:shd w:val="clear" w:color="auto" w:fill="FFFFFF"/>
        <w:ind w:firstLine="709"/>
        <w:rPr>
          <w:rFonts w:ascii="Times New Roman" w:hAnsi="Times New Roman" w:cs="Times New Roman"/>
          <w:spacing w:val="-1"/>
          <w:sz w:val="28"/>
          <w:szCs w:val="28"/>
          <w:lang w:val="uk-UA"/>
        </w:rPr>
      </w:pPr>
    </w:p>
    <w:p w:rsidR="0021558B" w:rsidRPr="00203772"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на  тему__________________________________________________________________</w:t>
      </w: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___________________________________________________________________________________________________________________________________________________________________________________________________________________________</w:t>
      </w:r>
    </w:p>
    <w:p w:rsidR="0021558B" w:rsidRDefault="0021558B" w:rsidP="00203772">
      <w:pPr>
        <w:shd w:val="clear" w:color="auto" w:fill="FFFFFF"/>
        <w:rPr>
          <w:rFonts w:ascii="Times New Roman" w:hAnsi="Times New Roman" w:cs="Times New Roman"/>
          <w:spacing w:val="-1"/>
          <w:sz w:val="28"/>
          <w:szCs w:val="28"/>
          <w:lang w:val="uk-UA"/>
        </w:rPr>
      </w:pP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w:t>
      </w:r>
    </w:p>
    <w:p w:rsidR="0021558B" w:rsidRDefault="0021558B" w:rsidP="00203772">
      <w:pPr>
        <w:shd w:val="clear" w:color="auto" w:fill="FFFFFF"/>
        <w:rPr>
          <w:rFonts w:ascii="Times New Roman" w:hAnsi="Times New Roman" w:cs="Times New Roman"/>
          <w:spacing w:val="-1"/>
          <w:sz w:val="28"/>
          <w:szCs w:val="28"/>
          <w:lang w:val="uk-UA"/>
        </w:rPr>
      </w:pPr>
    </w:p>
    <w:p w:rsidR="0021558B" w:rsidRDefault="0021558B" w:rsidP="00203772">
      <w:pPr>
        <w:shd w:val="clear" w:color="auto" w:fill="FFFFFF"/>
        <w:rPr>
          <w:rFonts w:ascii="Times New Roman" w:hAnsi="Times New Roman" w:cs="Times New Roman"/>
          <w:spacing w:val="-1"/>
          <w:sz w:val="28"/>
          <w:szCs w:val="28"/>
          <w:lang w:val="uk-UA"/>
        </w:rPr>
      </w:pPr>
    </w:p>
    <w:p w:rsidR="0021558B" w:rsidRDefault="0021558B" w:rsidP="00203772">
      <w:pPr>
        <w:shd w:val="clear" w:color="auto" w:fill="FFFFFF"/>
        <w:rPr>
          <w:rFonts w:ascii="Times New Roman" w:hAnsi="Times New Roman" w:cs="Times New Roman"/>
          <w:spacing w:val="-1"/>
          <w:sz w:val="28"/>
          <w:szCs w:val="28"/>
          <w:lang w:val="uk-UA"/>
        </w:rPr>
      </w:pP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Виконав: студент____ курсу, групи ______</w:t>
      </w: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w:t>
      </w:r>
      <w:r w:rsidR="00917755">
        <w:rPr>
          <w:rFonts w:ascii="Times New Roman" w:hAnsi="Times New Roman" w:cs="Times New Roman"/>
          <w:spacing w:val="-1"/>
          <w:sz w:val="28"/>
          <w:szCs w:val="28"/>
          <w:lang w:val="uk-UA"/>
        </w:rPr>
        <w:t xml:space="preserve">            спеціальності</w:t>
      </w:r>
      <w:r>
        <w:rPr>
          <w:rFonts w:ascii="Times New Roman" w:hAnsi="Times New Roman" w:cs="Times New Roman"/>
          <w:spacing w:val="-1"/>
          <w:sz w:val="28"/>
          <w:szCs w:val="28"/>
          <w:lang w:val="uk-UA"/>
        </w:rPr>
        <w:t xml:space="preserve"> </w:t>
      </w: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_____________________________________</w:t>
      </w:r>
    </w:p>
    <w:p w:rsidR="0021558B" w:rsidRDefault="0021558B" w:rsidP="00203772">
      <w:pPr>
        <w:shd w:val="clear" w:color="auto" w:fill="FFFFFF"/>
        <w:rPr>
          <w:rFonts w:ascii="Times New Roman" w:hAnsi="Times New Roman" w:cs="Times New Roman"/>
          <w:spacing w:val="-1"/>
          <w:lang w:val="uk-UA"/>
        </w:rPr>
      </w:pPr>
      <w:r w:rsidRPr="00296D21">
        <w:rPr>
          <w:rFonts w:ascii="Times New Roman" w:hAnsi="Times New Roman" w:cs="Times New Roman"/>
          <w:spacing w:val="-1"/>
          <w:lang w:val="uk-UA"/>
        </w:rPr>
        <w:t xml:space="preserve">                                                                         </w:t>
      </w:r>
      <w:r>
        <w:rPr>
          <w:rFonts w:ascii="Times New Roman" w:hAnsi="Times New Roman" w:cs="Times New Roman"/>
          <w:spacing w:val="-1"/>
          <w:lang w:val="uk-UA"/>
        </w:rPr>
        <w:t xml:space="preserve">                                        </w:t>
      </w:r>
      <w:r w:rsidRPr="00296D21">
        <w:rPr>
          <w:rFonts w:ascii="Times New Roman" w:hAnsi="Times New Roman" w:cs="Times New Roman"/>
          <w:spacing w:val="-1"/>
          <w:lang w:val="uk-UA"/>
        </w:rPr>
        <w:t xml:space="preserve"> (</w:t>
      </w:r>
      <w:r w:rsidR="00215E3D">
        <w:rPr>
          <w:rFonts w:ascii="Times New Roman" w:hAnsi="Times New Roman" w:cs="Times New Roman"/>
          <w:spacing w:val="-1"/>
          <w:lang w:val="uk-UA"/>
        </w:rPr>
        <w:t>шифр і назва</w:t>
      </w:r>
      <w:r w:rsidRPr="00296D21">
        <w:rPr>
          <w:rFonts w:ascii="Times New Roman" w:hAnsi="Times New Roman" w:cs="Times New Roman"/>
          <w:spacing w:val="-1"/>
          <w:lang w:val="uk-UA"/>
        </w:rPr>
        <w:t xml:space="preserve"> спеціальності)</w:t>
      </w:r>
    </w:p>
    <w:p w:rsidR="0021558B" w:rsidRDefault="0021558B" w:rsidP="00203772">
      <w:pPr>
        <w:shd w:val="clear" w:color="auto" w:fill="FFFFFF"/>
        <w:rPr>
          <w:rFonts w:ascii="Times New Roman" w:hAnsi="Times New Roman" w:cs="Times New Roman"/>
          <w:spacing w:val="-1"/>
          <w:lang w:val="uk-UA"/>
        </w:rPr>
      </w:pPr>
    </w:p>
    <w:p w:rsidR="0021558B" w:rsidRDefault="0021558B" w:rsidP="00203772">
      <w:pPr>
        <w:shd w:val="clear" w:color="auto" w:fill="FFFFFF"/>
        <w:rPr>
          <w:rFonts w:ascii="Times New Roman" w:hAnsi="Times New Roman" w:cs="Times New Roman"/>
          <w:spacing w:val="-1"/>
          <w:lang w:val="uk-UA"/>
        </w:rPr>
      </w:pPr>
      <w:r>
        <w:rPr>
          <w:rFonts w:ascii="Times New Roman" w:hAnsi="Times New Roman" w:cs="Times New Roman"/>
          <w:spacing w:val="-1"/>
          <w:lang w:val="uk-UA"/>
        </w:rPr>
        <w:t xml:space="preserve">                                                                                                        ___________________________________________________</w:t>
      </w:r>
    </w:p>
    <w:p w:rsidR="0021558B" w:rsidRDefault="0021558B" w:rsidP="00203772">
      <w:pPr>
        <w:shd w:val="clear" w:color="auto" w:fill="FFFFFF"/>
        <w:rPr>
          <w:rFonts w:ascii="Times New Roman" w:hAnsi="Times New Roman" w:cs="Times New Roman"/>
          <w:spacing w:val="-1"/>
          <w:lang w:val="uk-UA"/>
        </w:rPr>
      </w:pPr>
      <w:r>
        <w:rPr>
          <w:rFonts w:ascii="Times New Roman" w:hAnsi="Times New Roman" w:cs="Times New Roman"/>
          <w:spacing w:val="-1"/>
          <w:lang w:val="uk-UA"/>
        </w:rPr>
        <w:t xml:space="preserve">                                                                                                                                            (прізвище та ініціали)</w:t>
      </w:r>
    </w:p>
    <w:p w:rsidR="0021558B" w:rsidRDefault="0021558B" w:rsidP="00203772">
      <w:pPr>
        <w:shd w:val="clear" w:color="auto" w:fill="FFFFFF"/>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Керівник ____________________________</w:t>
      </w:r>
    </w:p>
    <w:p w:rsidR="0021558B" w:rsidRDefault="0021558B" w:rsidP="00203772">
      <w:pPr>
        <w:shd w:val="clear" w:color="auto" w:fill="FFFFFF"/>
        <w:ind w:firstLine="709"/>
        <w:rPr>
          <w:rFonts w:ascii="Times New Roman" w:hAnsi="Times New Roman" w:cs="Times New Roman"/>
          <w:spacing w:val="-1"/>
          <w:lang w:val="uk-UA"/>
        </w:rPr>
      </w:pPr>
      <w:r>
        <w:rPr>
          <w:rFonts w:ascii="Times New Roman" w:hAnsi="Times New Roman" w:cs="Times New Roman"/>
          <w:spacing w:val="-1"/>
          <w:lang w:val="uk-UA"/>
        </w:rPr>
        <w:t xml:space="preserve">                                                                                                                                   (прізвище та ініціали)</w:t>
      </w:r>
    </w:p>
    <w:p w:rsidR="0021558B" w:rsidRDefault="0021558B" w:rsidP="00203772">
      <w:pPr>
        <w:shd w:val="clear" w:color="auto" w:fill="FFFFFF"/>
        <w:ind w:firstLine="709"/>
        <w:rPr>
          <w:rFonts w:ascii="Times New Roman" w:hAnsi="Times New Roman" w:cs="Times New Roman"/>
          <w:spacing w:val="-1"/>
          <w:lang w:val="uk-UA"/>
        </w:rPr>
      </w:pPr>
    </w:p>
    <w:p w:rsidR="0021558B" w:rsidRDefault="0021558B" w:rsidP="00203772">
      <w:pPr>
        <w:shd w:val="clear" w:color="auto" w:fill="FFFFFF"/>
        <w:ind w:firstLine="709"/>
        <w:rPr>
          <w:rFonts w:ascii="Times New Roman" w:hAnsi="Times New Roman" w:cs="Times New Roman"/>
          <w:spacing w:val="-1"/>
          <w:sz w:val="28"/>
          <w:szCs w:val="28"/>
          <w:lang w:val="uk-UA"/>
        </w:rPr>
      </w:pPr>
      <w:r>
        <w:rPr>
          <w:rFonts w:ascii="Times New Roman" w:hAnsi="Times New Roman" w:cs="Times New Roman"/>
          <w:spacing w:val="-1"/>
          <w:sz w:val="28"/>
          <w:szCs w:val="28"/>
          <w:lang w:val="uk-UA"/>
        </w:rPr>
        <w:t xml:space="preserve">                                                                 </w:t>
      </w:r>
      <w:r w:rsidRPr="00F07139">
        <w:rPr>
          <w:rFonts w:ascii="Times New Roman" w:hAnsi="Times New Roman" w:cs="Times New Roman"/>
          <w:spacing w:val="-1"/>
          <w:sz w:val="28"/>
          <w:szCs w:val="28"/>
          <w:lang w:val="uk-UA"/>
        </w:rPr>
        <w:t>Рецензент</w:t>
      </w:r>
      <w:r>
        <w:rPr>
          <w:rFonts w:ascii="Times New Roman" w:hAnsi="Times New Roman" w:cs="Times New Roman"/>
          <w:spacing w:val="-1"/>
          <w:sz w:val="28"/>
          <w:szCs w:val="28"/>
          <w:lang w:val="uk-UA"/>
        </w:rPr>
        <w:t xml:space="preserve"> __________________________</w:t>
      </w:r>
    </w:p>
    <w:p w:rsidR="0021558B" w:rsidRPr="00F07139" w:rsidRDefault="0021558B" w:rsidP="00203772">
      <w:pPr>
        <w:shd w:val="clear" w:color="auto" w:fill="FFFFFF"/>
        <w:ind w:firstLine="709"/>
        <w:rPr>
          <w:rFonts w:ascii="Times New Roman" w:hAnsi="Times New Roman" w:cs="Times New Roman"/>
          <w:spacing w:val="-1"/>
          <w:lang w:val="uk-UA"/>
        </w:rPr>
      </w:pPr>
      <w:r>
        <w:rPr>
          <w:rFonts w:ascii="Times New Roman" w:hAnsi="Times New Roman" w:cs="Times New Roman"/>
          <w:spacing w:val="-1"/>
          <w:lang w:val="uk-UA"/>
        </w:rPr>
        <w:t xml:space="preserve">                                                                                                                                    (прізвище та ініціали)</w:t>
      </w: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Pr="00CF0B76" w:rsidRDefault="0021558B" w:rsidP="00BD2D0C">
      <w:pPr>
        <w:shd w:val="clear" w:color="auto" w:fill="FFFFFF"/>
        <w:ind w:firstLine="709"/>
        <w:jc w:val="center"/>
        <w:rPr>
          <w:rFonts w:ascii="Times New Roman" w:hAnsi="Times New Roman" w:cs="Times New Roman"/>
          <w:spacing w:val="-1"/>
          <w:sz w:val="28"/>
          <w:szCs w:val="28"/>
          <w:lang w:val="uk-UA"/>
        </w:rPr>
      </w:pPr>
      <w:r w:rsidRPr="00CF0B76">
        <w:rPr>
          <w:rFonts w:ascii="Times New Roman" w:hAnsi="Times New Roman" w:cs="Times New Roman"/>
          <w:spacing w:val="-1"/>
          <w:sz w:val="28"/>
          <w:szCs w:val="28"/>
          <w:lang w:val="uk-UA"/>
        </w:rPr>
        <w:t>________ -20___ року</w:t>
      </w:r>
    </w:p>
    <w:p w:rsidR="0021558B" w:rsidRPr="00745F27" w:rsidRDefault="0021558B" w:rsidP="004B66CA">
      <w:pPr>
        <w:shd w:val="clear" w:color="auto" w:fill="FFFFFF"/>
        <w:ind w:firstLine="709"/>
        <w:jc w:val="right"/>
        <w:rPr>
          <w:rFonts w:ascii="Times New Roman" w:hAnsi="Times New Roman" w:cs="Times New Roman"/>
          <w:b/>
          <w:spacing w:val="-1"/>
          <w:sz w:val="28"/>
          <w:szCs w:val="28"/>
          <w:lang w:val="uk-UA"/>
        </w:rPr>
      </w:pPr>
    </w:p>
    <w:p w:rsidR="0021558B" w:rsidRPr="00745F27" w:rsidRDefault="0021558B" w:rsidP="00325539">
      <w:pPr>
        <w:pageBreakBefore/>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В</w:t>
      </w:r>
    </w:p>
    <w:p w:rsidR="0021558B" w:rsidRPr="008E33A0" w:rsidRDefault="0021558B" w:rsidP="00325539">
      <w:pPr>
        <w:shd w:val="clear" w:color="auto" w:fill="FFFFFF"/>
        <w:ind w:firstLine="709"/>
        <w:jc w:val="center"/>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firstLine="709"/>
        <w:jc w:val="center"/>
        <w:rPr>
          <w:rFonts w:ascii="Times New Roman" w:hAnsi="Times New Roman" w:cs="Times New Roman"/>
          <w:b/>
          <w:spacing w:val="-1"/>
          <w:sz w:val="28"/>
          <w:szCs w:val="28"/>
          <w:lang w:val="uk-UA"/>
        </w:rPr>
      </w:pPr>
      <w:r w:rsidRPr="00745F27">
        <w:rPr>
          <w:rFonts w:ascii="Times New Roman" w:hAnsi="Times New Roman" w:cs="Times New Roman"/>
          <w:b/>
          <w:spacing w:val="-1"/>
          <w:sz w:val="28"/>
          <w:szCs w:val="28"/>
          <w:lang w:val="uk-UA"/>
        </w:rPr>
        <w:t>Відомість інвентаризації насаджень</w:t>
      </w: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tbl>
      <w:tblPr>
        <w:tblW w:w="5000" w:type="pct"/>
        <w:tblCellMar>
          <w:left w:w="40" w:type="dxa"/>
          <w:right w:w="40" w:type="dxa"/>
        </w:tblCellMar>
        <w:tblLook w:val="0000" w:firstRow="0" w:lastRow="0" w:firstColumn="0" w:lastColumn="0" w:noHBand="0" w:noVBand="0"/>
      </w:tblPr>
      <w:tblGrid>
        <w:gridCol w:w="698"/>
        <w:gridCol w:w="493"/>
        <w:gridCol w:w="579"/>
        <w:gridCol w:w="698"/>
        <w:gridCol w:w="785"/>
        <w:gridCol w:w="893"/>
        <w:gridCol w:w="796"/>
        <w:gridCol w:w="1516"/>
        <w:gridCol w:w="773"/>
        <w:gridCol w:w="1351"/>
        <w:gridCol w:w="1014"/>
        <w:gridCol w:w="687"/>
      </w:tblGrid>
      <w:tr w:rsidR="0021558B" w:rsidRPr="00745F27" w:rsidTr="00325539">
        <w:trPr>
          <w:trHeight w:hRule="exact" w:val="2585"/>
        </w:trPr>
        <w:tc>
          <w:tcPr>
            <w:tcW w:w="3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right="29"/>
              <w:jc w:val="right"/>
              <w:rPr>
                <w:rFonts w:ascii="Times New Roman" w:hAnsi="Times New Roman" w:cs="Times New Roman"/>
                <w:sz w:val="28"/>
                <w:szCs w:val="28"/>
              </w:rPr>
            </w:pPr>
            <w:r w:rsidRPr="00745F27">
              <w:rPr>
                <w:rFonts w:ascii="Times New Roman" w:hAnsi="Times New Roman" w:cs="Times New Roman"/>
                <w:bCs/>
                <w:sz w:val="28"/>
                <w:szCs w:val="28"/>
                <w:lang w:val="uk-UA"/>
              </w:rPr>
              <w:t>п/п</w:t>
            </w:r>
          </w:p>
        </w:tc>
        <w:tc>
          <w:tcPr>
            <w:tcW w:w="239"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Назва виду, форма</w:t>
            </w:r>
          </w:p>
        </w:tc>
        <w:tc>
          <w:tcPr>
            <w:tcW w:w="281"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Кількість екземплярів</w:t>
            </w:r>
          </w:p>
        </w:tc>
        <w:tc>
          <w:tcPr>
            <w:tcW w:w="339"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Вік</w:t>
            </w:r>
          </w:p>
        </w:tc>
        <w:tc>
          <w:tcPr>
            <w:tcW w:w="381"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Висота, м</w:t>
            </w:r>
          </w:p>
        </w:tc>
        <w:tc>
          <w:tcPr>
            <w:tcW w:w="434"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Діаметр та висота стовбура, см, м</w:t>
            </w:r>
          </w:p>
        </w:tc>
        <w:tc>
          <w:tcPr>
            <w:tcW w:w="387"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Форма крони</w:t>
            </w:r>
          </w:p>
        </w:tc>
        <w:tc>
          <w:tcPr>
            <w:tcW w:w="737"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Репродуктивні можливості,</w:t>
            </w:r>
          </w:p>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цвітіння,</w:t>
            </w:r>
          </w:p>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плодоносіння (</w:t>
            </w:r>
            <w:proofErr w:type="spellStart"/>
            <w:r w:rsidRPr="00745F27">
              <w:rPr>
                <w:rFonts w:ascii="Times New Roman" w:hAnsi="Times New Roman" w:cs="Times New Roman"/>
                <w:sz w:val="28"/>
                <w:szCs w:val="28"/>
                <w:lang w:val="uk-UA"/>
              </w:rPr>
              <w:t>цв</w:t>
            </w:r>
            <w:proofErr w:type="spellEnd"/>
            <w:r w:rsidRPr="00745F27">
              <w:rPr>
                <w:rFonts w:ascii="Times New Roman" w:hAnsi="Times New Roman" w:cs="Times New Roman"/>
                <w:sz w:val="28"/>
                <w:szCs w:val="28"/>
                <w:lang w:val="uk-UA"/>
              </w:rPr>
              <w:t>., пл.)</w:t>
            </w:r>
          </w:p>
        </w:tc>
        <w:tc>
          <w:tcPr>
            <w:tcW w:w="376"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Абориген (</w:t>
            </w:r>
            <w:proofErr w:type="spellStart"/>
            <w:r w:rsidRPr="00745F27">
              <w:rPr>
                <w:rFonts w:ascii="Times New Roman" w:hAnsi="Times New Roman" w:cs="Times New Roman"/>
                <w:sz w:val="28"/>
                <w:szCs w:val="28"/>
                <w:lang w:val="uk-UA"/>
              </w:rPr>
              <w:t>аб</w:t>
            </w:r>
            <w:proofErr w:type="spellEnd"/>
            <w:r w:rsidRPr="00745F27">
              <w:rPr>
                <w:rFonts w:ascii="Times New Roman" w:hAnsi="Times New Roman" w:cs="Times New Roman"/>
                <w:sz w:val="28"/>
                <w:szCs w:val="28"/>
                <w:lang w:val="uk-UA"/>
              </w:rPr>
              <w:t>), екзот (</w:t>
            </w:r>
            <w:proofErr w:type="spellStart"/>
            <w:r w:rsidRPr="00745F27">
              <w:rPr>
                <w:rFonts w:ascii="Times New Roman" w:hAnsi="Times New Roman" w:cs="Times New Roman"/>
                <w:sz w:val="28"/>
                <w:szCs w:val="28"/>
                <w:lang w:val="uk-UA"/>
              </w:rPr>
              <w:t>ек</w:t>
            </w:r>
            <w:proofErr w:type="spellEnd"/>
            <w:r w:rsidRPr="00745F27">
              <w:rPr>
                <w:rFonts w:ascii="Times New Roman" w:hAnsi="Times New Roman" w:cs="Times New Roman"/>
                <w:sz w:val="28"/>
                <w:szCs w:val="28"/>
                <w:lang w:val="uk-UA"/>
              </w:rPr>
              <w:t>)</w:t>
            </w:r>
          </w:p>
        </w:tc>
        <w:tc>
          <w:tcPr>
            <w:tcW w:w="657"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Декоративність: стовбур,</w:t>
            </w:r>
          </w:p>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листя, плоди, цвітіння</w:t>
            </w:r>
          </w:p>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 xml:space="preserve">(ст., л., пл., </w:t>
            </w:r>
            <w:proofErr w:type="spellStart"/>
            <w:r w:rsidRPr="00745F27">
              <w:rPr>
                <w:rFonts w:ascii="Times New Roman" w:hAnsi="Times New Roman" w:cs="Times New Roman"/>
                <w:sz w:val="28"/>
                <w:szCs w:val="28"/>
                <w:lang w:val="uk-UA"/>
              </w:rPr>
              <w:t>цв</w:t>
            </w:r>
            <w:proofErr w:type="spellEnd"/>
            <w:r w:rsidRPr="00745F27">
              <w:rPr>
                <w:rFonts w:ascii="Times New Roman" w:hAnsi="Times New Roman" w:cs="Times New Roman"/>
                <w:sz w:val="28"/>
                <w:szCs w:val="28"/>
                <w:lang w:val="uk-UA"/>
              </w:rPr>
              <w:t>. та ін.)</w:t>
            </w:r>
          </w:p>
        </w:tc>
        <w:tc>
          <w:tcPr>
            <w:tcW w:w="493"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ind w:left="22"/>
              <w:rPr>
                <w:rFonts w:ascii="Times New Roman" w:hAnsi="Times New Roman" w:cs="Times New Roman"/>
                <w:sz w:val="28"/>
                <w:szCs w:val="28"/>
              </w:rPr>
            </w:pPr>
            <w:r w:rsidRPr="00745F27">
              <w:rPr>
                <w:rFonts w:ascii="Times New Roman" w:hAnsi="Times New Roman" w:cs="Times New Roman"/>
                <w:sz w:val="28"/>
                <w:szCs w:val="28"/>
                <w:lang w:val="uk-UA"/>
              </w:rPr>
              <w:t xml:space="preserve">Стан: здорове, зоре, </w:t>
            </w:r>
            <w:proofErr w:type="spellStart"/>
            <w:r w:rsidRPr="00745F27">
              <w:rPr>
                <w:rFonts w:ascii="Times New Roman" w:hAnsi="Times New Roman" w:cs="Times New Roman"/>
                <w:sz w:val="28"/>
                <w:szCs w:val="28"/>
                <w:lang w:val="uk-UA"/>
              </w:rPr>
              <w:t>усихаюче</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зд</w:t>
            </w:r>
            <w:proofErr w:type="spellEnd"/>
            <w:r w:rsidRPr="00745F27">
              <w:rPr>
                <w:rFonts w:ascii="Times New Roman" w:hAnsi="Times New Roman" w:cs="Times New Roman"/>
                <w:sz w:val="28"/>
                <w:szCs w:val="28"/>
                <w:lang w:val="uk-UA"/>
              </w:rPr>
              <w:t xml:space="preserve">., хв., </w:t>
            </w:r>
            <w:proofErr w:type="spellStart"/>
            <w:r w:rsidRPr="00745F27">
              <w:rPr>
                <w:rFonts w:ascii="Times New Roman" w:hAnsi="Times New Roman" w:cs="Times New Roman"/>
                <w:sz w:val="28"/>
                <w:szCs w:val="28"/>
                <w:lang w:val="uk-UA"/>
              </w:rPr>
              <w:t>ус</w:t>
            </w:r>
            <w:proofErr w:type="spellEnd"/>
            <w:r w:rsidRPr="00745F27">
              <w:rPr>
                <w:rFonts w:ascii="Times New Roman" w:hAnsi="Times New Roman" w:cs="Times New Roman"/>
                <w:sz w:val="28"/>
                <w:szCs w:val="28"/>
                <w:lang w:val="uk-UA"/>
              </w:rPr>
              <w:t>.)</w:t>
            </w:r>
          </w:p>
        </w:tc>
        <w:tc>
          <w:tcPr>
            <w:tcW w:w="334" w:type="pct"/>
            <w:tcBorders>
              <w:top w:val="single" w:sz="6" w:space="0" w:color="auto"/>
              <w:left w:val="single" w:sz="6" w:space="0" w:color="auto"/>
              <w:bottom w:val="single" w:sz="6" w:space="0" w:color="auto"/>
              <w:right w:val="single" w:sz="6" w:space="0" w:color="auto"/>
            </w:tcBorders>
            <w:shd w:val="clear" w:color="auto" w:fill="FFFFFF"/>
            <w:textDirection w:val="btLr"/>
          </w:tcPr>
          <w:p w:rsidR="0021558B" w:rsidRPr="00745F27" w:rsidRDefault="0021558B" w:rsidP="00325539">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Рослинне угруповання</w:t>
            </w:r>
          </w:p>
        </w:tc>
      </w:tr>
      <w:tr w:rsidR="0021558B" w:rsidRPr="00745F27" w:rsidTr="00325539">
        <w:trPr>
          <w:trHeight w:hRule="exact" w:val="353"/>
        </w:trPr>
        <w:tc>
          <w:tcPr>
            <w:tcW w:w="3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right="50"/>
              <w:jc w:val="right"/>
              <w:rPr>
                <w:rFonts w:ascii="Times New Roman" w:hAnsi="Times New Roman" w:cs="Times New Roman"/>
                <w:sz w:val="28"/>
                <w:szCs w:val="28"/>
              </w:rPr>
            </w:pPr>
            <w:r w:rsidRPr="00745F27">
              <w:rPr>
                <w:rFonts w:ascii="Times New Roman" w:hAnsi="Times New Roman" w:cs="Times New Roman"/>
                <w:bCs/>
                <w:sz w:val="28"/>
                <w:szCs w:val="28"/>
                <w:lang w:val="uk-UA"/>
              </w:rPr>
              <w:t>1</w:t>
            </w:r>
          </w:p>
        </w:tc>
        <w:tc>
          <w:tcPr>
            <w:tcW w:w="2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7"/>
              <w:rPr>
                <w:rFonts w:ascii="Times New Roman" w:hAnsi="Times New Roman" w:cs="Times New Roman"/>
                <w:sz w:val="28"/>
                <w:szCs w:val="28"/>
              </w:rPr>
            </w:pPr>
            <w:r w:rsidRPr="00745F27">
              <w:rPr>
                <w:rFonts w:ascii="Times New Roman" w:hAnsi="Times New Roman" w:cs="Times New Roman"/>
                <w:bCs/>
                <w:sz w:val="28"/>
                <w:szCs w:val="28"/>
                <w:lang w:val="uk-UA"/>
              </w:rPr>
              <w:t>2</w:t>
            </w:r>
          </w:p>
        </w:tc>
        <w:tc>
          <w:tcPr>
            <w:tcW w:w="2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43"/>
              <w:rPr>
                <w:rFonts w:ascii="Times New Roman" w:hAnsi="Times New Roman" w:cs="Times New Roman"/>
                <w:sz w:val="28"/>
                <w:szCs w:val="28"/>
              </w:rPr>
            </w:pPr>
            <w:r w:rsidRPr="00745F27">
              <w:rPr>
                <w:rFonts w:ascii="Times New Roman" w:hAnsi="Times New Roman" w:cs="Times New Roman"/>
                <w:bCs/>
                <w:sz w:val="28"/>
                <w:szCs w:val="28"/>
                <w:lang w:val="uk-UA"/>
              </w:rPr>
              <w:t>3</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79"/>
              <w:rPr>
                <w:rFonts w:ascii="Times New Roman" w:hAnsi="Times New Roman" w:cs="Times New Roman"/>
                <w:sz w:val="28"/>
                <w:szCs w:val="28"/>
              </w:rPr>
            </w:pPr>
            <w:r w:rsidRPr="00745F27">
              <w:rPr>
                <w:rFonts w:ascii="Times New Roman" w:hAnsi="Times New Roman" w:cs="Times New Roman"/>
                <w:bCs/>
                <w:sz w:val="28"/>
                <w:szCs w:val="28"/>
                <w:lang w:val="uk-UA"/>
              </w:rPr>
              <w:t>4</w:t>
            </w: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08"/>
              <w:rPr>
                <w:rFonts w:ascii="Times New Roman" w:hAnsi="Times New Roman" w:cs="Times New Roman"/>
                <w:sz w:val="28"/>
                <w:szCs w:val="28"/>
              </w:rPr>
            </w:pPr>
            <w:r w:rsidRPr="00745F27">
              <w:rPr>
                <w:rFonts w:ascii="Times New Roman" w:hAnsi="Times New Roman" w:cs="Times New Roman"/>
                <w:bCs/>
                <w:sz w:val="28"/>
                <w:szCs w:val="28"/>
                <w:lang w:val="uk-UA"/>
              </w:rPr>
              <w:t>5</w:t>
            </w: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37"/>
              <w:rPr>
                <w:rFonts w:ascii="Times New Roman" w:hAnsi="Times New Roman" w:cs="Times New Roman"/>
                <w:sz w:val="28"/>
                <w:szCs w:val="28"/>
              </w:rPr>
            </w:pPr>
            <w:r w:rsidRPr="00745F27">
              <w:rPr>
                <w:rFonts w:ascii="Times New Roman" w:hAnsi="Times New Roman" w:cs="Times New Roman"/>
                <w:bCs/>
                <w:sz w:val="28"/>
                <w:szCs w:val="28"/>
                <w:lang w:val="uk-UA"/>
              </w:rPr>
              <w:t>6</w:t>
            </w:r>
          </w:p>
        </w:tc>
        <w:tc>
          <w:tcPr>
            <w:tcW w:w="3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08"/>
              <w:rPr>
                <w:rFonts w:ascii="Times New Roman" w:hAnsi="Times New Roman" w:cs="Times New Roman"/>
                <w:sz w:val="28"/>
                <w:szCs w:val="28"/>
              </w:rPr>
            </w:pPr>
            <w:r w:rsidRPr="00745F27">
              <w:rPr>
                <w:rFonts w:ascii="Times New Roman" w:hAnsi="Times New Roman" w:cs="Times New Roman"/>
                <w:bCs/>
                <w:sz w:val="28"/>
                <w:szCs w:val="28"/>
                <w:lang w:val="uk-UA"/>
              </w:rPr>
              <w:t>7</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346"/>
              <w:rPr>
                <w:rFonts w:ascii="Times New Roman" w:hAnsi="Times New Roman" w:cs="Times New Roman"/>
                <w:sz w:val="28"/>
                <w:szCs w:val="28"/>
              </w:rPr>
            </w:pPr>
            <w:r w:rsidRPr="00745F27">
              <w:rPr>
                <w:rFonts w:ascii="Times New Roman" w:hAnsi="Times New Roman" w:cs="Times New Roman"/>
                <w:bCs/>
                <w:sz w:val="28"/>
                <w:szCs w:val="28"/>
                <w:lang w:val="uk-UA"/>
              </w:rPr>
              <w:t>8</w:t>
            </w: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01"/>
              <w:rPr>
                <w:rFonts w:ascii="Times New Roman" w:hAnsi="Times New Roman" w:cs="Times New Roman"/>
                <w:sz w:val="28"/>
                <w:szCs w:val="28"/>
              </w:rPr>
            </w:pPr>
            <w:r w:rsidRPr="00745F27">
              <w:rPr>
                <w:rFonts w:ascii="Times New Roman" w:hAnsi="Times New Roman" w:cs="Times New Roman"/>
                <w:bCs/>
                <w:sz w:val="28"/>
                <w:szCs w:val="28"/>
                <w:lang w:val="uk-UA"/>
              </w:rPr>
              <w:t>9</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252"/>
              <w:rPr>
                <w:rFonts w:ascii="Times New Roman" w:hAnsi="Times New Roman" w:cs="Times New Roman"/>
                <w:sz w:val="28"/>
                <w:szCs w:val="28"/>
              </w:rPr>
            </w:pPr>
            <w:r w:rsidRPr="00745F27">
              <w:rPr>
                <w:rFonts w:ascii="Times New Roman" w:hAnsi="Times New Roman" w:cs="Times New Roman"/>
                <w:bCs/>
                <w:sz w:val="28"/>
                <w:szCs w:val="28"/>
                <w:lang w:val="uk-UA"/>
              </w:rPr>
              <w:t>10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51"/>
              <w:rPr>
                <w:rFonts w:ascii="Times New Roman" w:hAnsi="Times New Roman" w:cs="Times New Roman"/>
                <w:sz w:val="28"/>
                <w:szCs w:val="28"/>
              </w:rPr>
            </w:pPr>
            <w:r w:rsidRPr="00745F27">
              <w:rPr>
                <w:rFonts w:ascii="Times New Roman" w:hAnsi="Times New Roman" w:cs="Times New Roman"/>
                <w:bCs/>
                <w:sz w:val="28"/>
                <w:szCs w:val="28"/>
                <w:lang w:val="uk-UA"/>
              </w:rPr>
              <w:t>11</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7"/>
              <w:rPr>
                <w:rFonts w:ascii="Times New Roman" w:hAnsi="Times New Roman" w:cs="Times New Roman"/>
                <w:sz w:val="28"/>
                <w:szCs w:val="28"/>
              </w:rPr>
            </w:pPr>
            <w:r w:rsidRPr="00745F27">
              <w:rPr>
                <w:rFonts w:ascii="Times New Roman" w:hAnsi="Times New Roman" w:cs="Times New Roman"/>
                <w:bCs/>
                <w:sz w:val="28"/>
                <w:szCs w:val="28"/>
                <w:lang w:val="uk-UA"/>
              </w:rPr>
              <w:t>12</w:t>
            </w:r>
          </w:p>
        </w:tc>
      </w:tr>
      <w:tr w:rsidR="0021558B" w:rsidRPr="00745F27" w:rsidTr="00325539">
        <w:trPr>
          <w:trHeight w:hRule="exact" w:val="454"/>
        </w:trPr>
        <w:tc>
          <w:tcPr>
            <w:tcW w:w="3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2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2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3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43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3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r>
    </w:tbl>
    <w:p w:rsidR="0021558B" w:rsidRPr="00745F27" w:rsidRDefault="0021558B" w:rsidP="00325539">
      <w:pPr>
        <w:shd w:val="clear" w:color="auto" w:fill="FFFFFF"/>
        <w:ind w:firstLine="709"/>
        <w:jc w:val="center"/>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r w:rsidRPr="00745F27">
        <w:rPr>
          <w:rFonts w:ascii="Times New Roman" w:hAnsi="Times New Roman" w:cs="Times New Roman"/>
          <w:sz w:val="28"/>
          <w:szCs w:val="28"/>
          <w:lang w:val="uk-UA"/>
        </w:rPr>
        <w:t>Вказується вид рослинного угрупування – масив, куртина, група, алея, гай, живопліт, зелена стіна та ін..</w:t>
      </w: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Додаток Г</w:t>
      </w:r>
    </w:p>
    <w:p w:rsidR="0021558B" w:rsidRPr="00745F27" w:rsidRDefault="0021558B" w:rsidP="00325539">
      <w:pPr>
        <w:shd w:val="clear" w:color="auto" w:fill="FFFFFF"/>
        <w:ind w:firstLine="709"/>
        <w:jc w:val="center"/>
        <w:rPr>
          <w:rFonts w:ascii="Times New Roman" w:hAnsi="Times New Roman" w:cs="Times New Roman"/>
          <w:b/>
          <w:spacing w:val="-1"/>
          <w:sz w:val="28"/>
          <w:szCs w:val="28"/>
          <w:lang w:val="uk-UA"/>
        </w:rPr>
      </w:pPr>
      <w:r w:rsidRPr="00745F27">
        <w:rPr>
          <w:rFonts w:ascii="Times New Roman" w:hAnsi="Times New Roman" w:cs="Times New Roman"/>
          <w:b/>
          <w:spacing w:val="-1"/>
          <w:sz w:val="28"/>
          <w:szCs w:val="28"/>
          <w:lang w:val="uk-UA"/>
        </w:rPr>
        <w:t>Асортимент дерев та кущів (зведена відомість)</w:t>
      </w:r>
    </w:p>
    <w:p w:rsidR="0021558B" w:rsidRPr="00745F27" w:rsidRDefault="0021558B" w:rsidP="00325539">
      <w:pPr>
        <w:shd w:val="clear" w:color="auto" w:fill="FFFFFF"/>
        <w:ind w:firstLine="709"/>
        <w:jc w:val="right"/>
        <w:rPr>
          <w:rFonts w:ascii="Times New Roman" w:hAnsi="Times New Roman" w:cs="Times New Roman"/>
          <w:spacing w:val="-1"/>
          <w:sz w:val="28"/>
          <w:szCs w:val="28"/>
          <w:lang w:val="uk-UA"/>
        </w:rPr>
      </w:pPr>
    </w:p>
    <w:tbl>
      <w:tblPr>
        <w:tblW w:w="5000" w:type="pct"/>
        <w:tblCellMar>
          <w:left w:w="40" w:type="dxa"/>
          <w:right w:w="40" w:type="dxa"/>
        </w:tblCellMar>
        <w:tblLook w:val="0000" w:firstRow="0" w:lastRow="0" w:firstColumn="0" w:lastColumn="0" w:noHBand="0" w:noVBand="0"/>
      </w:tblPr>
      <w:tblGrid>
        <w:gridCol w:w="1069"/>
        <w:gridCol w:w="4212"/>
        <w:gridCol w:w="2651"/>
        <w:gridCol w:w="2351"/>
      </w:tblGrid>
      <w:tr w:rsidR="0021558B" w:rsidRPr="00745F27" w:rsidTr="00325539">
        <w:trPr>
          <w:trHeight w:hRule="exact" w:val="403"/>
        </w:trPr>
        <w:tc>
          <w:tcPr>
            <w:tcW w:w="520"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ind w:left="108" w:right="122"/>
              <w:jc w:val="right"/>
              <w:rPr>
                <w:rFonts w:ascii="Times New Roman" w:hAnsi="Times New Roman" w:cs="Times New Roman"/>
                <w:sz w:val="28"/>
                <w:szCs w:val="28"/>
              </w:rPr>
            </w:pPr>
            <w:r w:rsidRPr="00745F27">
              <w:rPr>
                <w:rFonts w:ascii="Times New Roman" w:hAnsi="Times New Roman" w:cs="Times New Roman"/>
                <w:sz w:val="28"/>
                <w:szCs w:val="28"/>
                <w:lang w:val="uk-UA"/>
              </w:rPr>
              <w:t>№ п/п</w:t>
            </w:r>
          </w:p>
        </w:tc>
        <w:tc>
          <w:tcPr>
            <w:tcW w:w="3337" w:type="pct"/>
            <w:gridSpan w:val="2"/>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663"/>
              <w:rPr>
                <w:rFonts w:ascii="Times New Roman" w:hAnsi="Times New Roman" w:cs="Times New Roman"/>
                <w:sz w:val="28"/>
                <w:szCs w:val="28"/>
              </w:rPr>
            </w:pPr>
            <w:r w:rsidRPr="00745F27">
              <w:rPr>
                <w:rFonts w:ascii="Times New Roman" w:hAnsi="Times New Roman" w:cs="Times New Roman"/>
                <w:sz w:val="28"/>
                <w:szCs w:val="28"/>
                <w:lang w:val="uk-UA"/>
              </w:rPr>
              <w:t>Вид, форма</w:t>
            </w:r>
          </w:p>
        </w:tc>
        <w:tc>
          <w:tcPr>
            <w:tcW w:w="1143"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ind w:left="101" w:right="202"/>
              <w:jc w:val="center"/>
              <w:rPr>
                <w:rFonts w:ascii="Times New Roman" w:hAnsi="Times New Roman" w:cs="Times New Roman"/>
                <w:sz w:val="28"/>
                <w:szCs w:val="28"/>
              </w:rPr>
            </w:pPr>
            <w:r w:rsidRPr="00745F27">
              <w:rPr>
                <w:rFonts w:ascii="Times New Roman" w:hAnsi="Times New Roman" w:cs="Times New Roman"/>
                <w:sz w:val="28"/>
                <w:szCs w:val="28"/>
                <w:lang w:val="uk-UA"/>
              </w:rPr>
              <w:t>Кількість екземплярів</w:t>
            </w:r>
          </w:p>
        </w:tc>
      </w:tr>
      <w:tr w:rsidR="0021558B" w:rsidRPr="00745F27" w:rsidTr="00325539">
        <w:trPr>
          <w:trHeight w:hRule="exact" w:val="338"/>
        </w:trPr>
        <w:tc>
          <w:tcPr>
            <w:tcW w:w="520"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rPr>
                <w:rFonts w:ascii="Times New Roman" w:hAnsi="Times New Roman" w:cs="Times New Roman"/>
                <w:sz w:val="28"/>
                <w:szCs w:val="28"/>
              </w:rPr>
            </w:pPr>
          </w:p>
          <w:p w:rsidR="0021558B" w:rsidRPr="00745F27" w:rsidRDefault="0021558B" w:rsidP="00325539">
            <w:pPr>
              <w:rPr>
                <w:rFonts w:ascii="Times New Roman" w:hAnsi="Times New Roman" w:cs="Times New Roman"/>
                <w:sz w:val="28"/>
                <w:szCs w:val="28"/>
              </w:rPr>
            </w:pP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547"/>
              <w:rPr>
                <w:rFonts w:ascii="Times New Roman" w:hAnsi="Times New Roman" w:cs="Times New Roman"/>
                <w:sz w:val="28"/>
                <w:szCs w:val="28"/>
              </w:rPr>
            </w:pPr>
            <w:r w:rsidRPr="00745F27">
              <w:rPr>
                <w:rFonts w:ascii="Times New Roman" w:hAnsi="Times New Roman" w:cs="Times New Roman"/>
                <w:sz w:val="28"/>
                <w:szCs w:val="28"/>
                <w:lang w:val="uk-UA"/>
              </w:rPr>
              <w:t>Українська назва</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pacing w:val="-1"/>
                <w:sz w:val="28"/>
                <w:szCs w:val="28"/>
                <w:lang w:val="uk-UA"/>
              </w:rPr>
              <w:t>Латинська назва</w:t>
            </w:r>
          </w:p>
        </w:tc>
        <w:tc>
          <w:tcPr>
            <w:tcW w:w="1143"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p>
          <w:p w:rsidR="0021558B" w:rsidRPr="00745F27" w:rsidRDefault="0021558B" w:rsidP="00325539">
            <w:pPr>
              <w:shd w:val="clear" w:color="auto" w:fill="FFFFFF"/>
              <w:jc w:val="center"/>
              <w:rPr>
                <w:rFonts w:ascii="Times New Roman" w:hAnsi="Times New Roman" w:cs="Times New Roman"/>
                <w:sz w:val="28"/>
                <w:szCs w:val="28"/>
              </w:rPr>
            </w:pPr>
          </w:p>
        </w:tc>
      </w:tr>
      <w:tr w:rsidR="0021558B" w:rsidRPr="00745F27" w:rsidTr="00325539">
        <w:trPr>
          <w:trHeight w:hRule="exact" w:val="353"/>
        </w:trPr>
        <w:tc>
          <w:tcPr>
            <w:tcW w:w="520"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right="209"/>
              <w:jc w:val="right"/>
              <w:rPr>
                <w:rFonts w:ascii="Times New Roman" w:hAnsi="Times New Roman" w:cs="Times New Roman"/>
                <w:sz w:val="28"/>
                <w:szCs w:val="28"/>
              </w:rPr>
            </w:pPr>
            <w:r w:rsidRPr="00745F27">
              <w:rPr>
                <w:rFonts w:ascii="Times New Roman" w:hAnsi="Times New Roman" w:cs="Times New Roman"/>
                <w:sz w:val="28"/>
                <w:szCs w:val="28"/>
                <w:lang w:val="uk-UA"/>
              </w:rPr>
              <w:t>1</w:t>
            </w: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1238"/>
              <w:rPr>
                <w:rFonts w:ascii="Times New Roman" w:hAnsi="Times New Roman" w:cs="Times New Roman"/>
                <w:sz w:val="28"/>
                <w:szCs w:val="28"/>
              </w:rPr>
            </w:pPr>
            <w:r w:rsidRPr="00745F27">
              <w:rPr>
                <w:rFonts w:ascii="Times New Roman" w:hAnsi="Times New Roman" w:cs="Times New Roman"/>
                <w:sz w:val="28"/>
                <w:szCs w:val="28"/>
                <w:lang w:val="uk-UA"/>
              </w:rPr>
              <w:t>2</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c>
          <w:tcPr>
            <w:tcW w:w="114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4</w:t>
            </w:r>
          </w:p>
        </w:tc>
      </w:tr>
      <w:tr w:rsidR="0021558B" w:rsidRPr="00745F27" w:rsidTr="00325539">
        <w:trPr>
          <w:trHeight w:hRule="exact" w:val="1750"/>
        </w:trPr>
        <w:tc>
          <w:tcPr>
            <w:tcW w:w="520"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204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right="43" w:hanging="22"/>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Хвойні породи (за алфавітом) Листяні породи (за алфавітом) Хвойні кущі (за алфавітом) </w:t>
            </w:r>
            <w:r w:rsidRPr="00745F27">
              <w:rPr>
                <w:rFonts w:ascii="Times New Roman" w:hAnsi="Times New Roman" w:cs="Times New Roman"/>
                <w:sz w:val="28"/>
                <w:szCs w:val="28"/>
                <w:lang w:val="uk-UA"/>
              </w:rPr>
              <w:t>Листяні кущі (за алфавітом) Ліани (за алфавітом)</w:t>
            </w:r>
          </w:p>
        </w:tc>
        <w:tc>
          <w:tcPr>
            <w:tcW w:w="128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114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r>
    </w:tbl>
    <w:p w:rsidR="0021558B" w:rsidRPr="00745F27" w:rsidRDefault="0021558B" w:rsidP="00325539">
      <w:pPr>
        <w:pageBreakBefore/>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Д</w:t>
      </w: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left="1560"/>
        <w:jc w:val="center"/>
        <w:rPr>
          <w:rFonts w:ascii="Times New Roman" w:hAnsi="Times New Roman" w:cs="Times New Roman"/>
          <w:b/>
          <w:bCs/>
          <w:spacing w:val="-2"/>
          <w:sz w:val="28"/>
          <w:szCs w:val="28"/>
          <w:lang w:val="uk-UA"/>
        </w:rPr>
      </w:pPr>
      <w:r w:rsidRPr="00745F27">
        <w:rPr>
          <w:rFonts w:ascii="Times New Roman" w:hAnsi="Times New Roman" w:cs="Times New Roman"/>
          <w:b/>
          <w:bCs/>
          <w:spacing w:val="-2"/>
          <w:sz w:val="28"/>
          <w:szCs w:val="28"/>
          <w:lang w:val="uk-UA"/>
        </w:rPr>
        <w:t>Асортимент квіткових рослин</w:t>
      </w:r>
    </w:p>
    <w:p w:rsidR="0021558B" w:rsidRPr="00745F27" w:rsidRDefault="0021558B" w:rsidP="00325539">
      <w:pPr>
        <w:shd w:val="clear" w:color="auto" w:fill="FFFFFF"/>
        <w:ind w:left="1560"/>
        <w:jc w:val="both"/>
        <w:rPr>
          <w:rFonts w:ascii="Times New Roman" w:hAnsi="Times New Roman" w:cs="Times New Roman"/>
          <w:sz w:val="28"/>
          <w:szCs w:val="28"/>
        </w:rPr>
      </w:pPr>
    </w:p>
    <w:p w:rsidR="0021558B" w:rsidRPr="00745F27" w:rsidRDefault="0021558B" w:rsidP="00325539">
      <w:pPr>
        <w:spacing w:after="94"/>
        <w:rPr>
          <w:rFonts w:ascii="Times New Roman" w:hAnsi="Times New Roman" w:cs="Times New Roman"/>
          <w:sz w:val="28"/>
          <w:szCs w:val="28"/>
          <w:lang w:val="uk-UA"/>
        </w:rPr>
      </w:pPr>
    </w:p>
    <w:p w:rsidR="0021558B" w:rsidRPr="00745F27" w:rsidRDefault="0021558B" w:rsidP="00325539">
      <w:pPr>
        <w:spacing w:after="94"/>
        <w:rPr>
          <w:rFonts w:ascii="Times New Roman" w:hAnsi="Times New Roman" w:cs="Times New Roman"/>
          <w:sz w:val="28"/>
          <w:szCs w:val="28"/>
          <w:lang w:val="uk-UA"/>
        </w:rPr>
      </w:pPr>
    </w:p>
    <w:tbl>
      <w:tblPr>
        <w:tblW w:w="5000" w:type="pct"/>
        <w:tblCellMar>
          <w:left w:w="40" w:type="dxa"/>
          <w:right w:w="40" w:type="dxa"/>
        </w:tblCellMar>
        <w:tblLook w:val="0000" w:firstRow="0" w:lastRow="0" w:firstColumn="0" w:lastColumn="0" w:noHBand="0" w:noVBand="0"/>
      </w:tblPr>
      <w:tblGrid>
        <w:gridCol w:w="1292"/>
        <w:gridCol w:w="1551"/>
        <w:gridCol w:w="1456"/>
        <w:gridCol w:w="1853"/>
        <w:gridCol w:w="1310"/>
        <w:gridCol w:w="1281"/>
        <w:gridCol w:w="1540"/>
      </w:tblGrid>
      <w:tr w:rsidR="0021558B" w:rsidRPr="00745F27" w:rsidTr="00325539">
        <w:trPr>
          <w:trHeight w:hRule="exact" w:val="418"/>
        </w:trPr>
        <w:tc>
          <w:tcPr>
            <w:tcW w:w="628"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ind w:left="72"/>
              <w:rPr>
                <w:rFonts w:ascii="Times New Roman" w:hAnsi="Times New Roman" w:cs="Times New Roman"/>
                <w:sz w:val="28"/>
                <w:szCs w:val="28"/>
              </w:rPr>
            </w:pPr>
            <w:r w:rsidRPr="00745F27">
              <w:rPr>
                <w:rFonts w:ascii="Times New Roman" w:hAnsi="Times New Roman" w:cs="Times New Roman"/>
                <w:bCs/>
                <w:sz w:val="28"/>
                <w:szCs w:val="28"/>
                <w:lang w:val="uk-UA"/>
              </w:rPr>
              <w:t>№п/п</w:t>
            </w:r>
          </w:p>
        </w:tc>
        <w:tc>
          <w:tcPr>
            <w:tcW w:w="754"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r w:rsidRPr="00745F27">
              <w:rPr>
                <w:rFonts w:ascii="Times New Roman" w:hAnsi="Times New Roman" w:cs="Times New Roman"/>
                <w:bCs/>
                <w:sz w:val="28"/>
                <w:szCs w:val="28"/>
                <w:lang w:val="uk-UA"/>
              </w:rPr>
              <w:t>Вид, сорт</w:t>
            </w:r>
          </w:p>
        </w:tc>
        <w:tc>
          <w:tcPr>
            <w:tcW w:w="708"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Колір</w:t>
            </w:r>
          </w:p>
        </w:tc>
        <w:tc>
          <w:tcPr>
            <w:tcW w:w="901" w:type="pct"/>
            <w:vMerge w:val="restart"/>
            <w:tcBorders>
              <w:top w:val="single" w:sz="6" w:space="0" w:color="auto"/>
              <w:left w:val="single" w:sz="6" w:space="0" w:color="auto"/>
              <w:bottom w:val="nil"/>
              <w:right w:val="single" w:sz="6" w:space="0" w:color="auto"/>
            </w:tcBorders>
            <w:shd w:val="clear" w:color="auto" w:fill="FFFFFF"/>
          </w:tcPr>
          <w:p w:rsidR="0021558B" w:rsidRPr="00745F27" w:rsidRDefault="0021558B" w:rsidP="00325539">
            <w:pPr>
              <w:shd w:val="clear" w:color="auto" w:fill="FFFFFF"/>
              <w:ind w:left="151" w:right="158"/>
              <w:jc w:val="center"/>
              <w:rPr>
                <w:rFonts w:ascii="Times New Roman" w:hAnsi="Times New Roman" w:cs="Times New Roman"/>
                <w:sz w:val="28"/>
                <w:szCs w:val="28"/>
              </w:rPr>
            </w:pPr>
            <w:r w:rsidRPr="00745F27">
              <w:rPr>
                <w:rFonts w:ascii="Times New Roman" w:hAnsi="Times New Roman" w:cs="Times New Roman"/>
                <w:bCs/>
                <w:sz w:val="28"/>
                <w:szCs w:val="28"/>
                <w:lang w:val="uk-UA"/>
              </w:rPr>
              <w:t>Строки цвітіння</w:t>
            </w:r>
          </w:p>
        </w:tc>
        <w:tc>
          <w:tcPr>
            <w:tcW w:w="2009" w:type="pct"/>
            <w:gridSpan w:val="3"/>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864"/>
              <w:rPr>
                <w:rFonts w:ascii="Times New Roman" w:hAnsi="Times New Roman" w:cs="Times New Roman"/>
                <w:sz w:val="28"/>
                <w:szCs w:val="28"/>
              </w:rPr>
            </w:pPr>
            <w:r w:rsidRPr="00745F27">
              <w:rPr>
                <w:rFonts w:ascii="Times New Roman" w:hAnsi="Times New Roman" w:cs="Times New Roman"/>
                <w:bCs/>
                <w:sz w:val="28"/>
                <w:szCs w:val="28"/>
                <w:lang w:val="uk-UA"/>
              </w:rPr>
              <w:t>Кількість</w:t>
            </w:r>
          </w:p>
        </w:tc>
      </w:tr>
      <w:tr w:rsidR="0021558B" w:rsidRPr="00745F27" w:rsidTr="00325539">
        <w:trPr>
          <w:trHeight w:hRule="exact" w:val="713"/>
        </w:trPr>
        <w:tc>
          <w:tcPr>
            <w:tcW w:w="628"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rPr>
                <w:rFonts w:ascii="Times New Roman" w:hAnsi="Times New Roman" w:cs="Times New Roman"/>
                <w:sz w:val="28"/>
                <w:szCs w:val="28"/>
              </w:rPr>
            </w:pPr>
          </w:p>
          <w:p w:rsidR="0021558B" w:rsidRPr="00745F27" w:rsidRDefault="0021558B" w:rsidP="00325539">
            <w:pPr>
              <w:rPr>
                <w:rFonts w:ascii="Times New Roman" w:hAnsi="Times New Roman" w:cs="Times New Roman"/>
                <w:sz w:val="28"/>
                <w:szCs w:val="28"/>
              </w:rPr>
            </w:pPr>
          </w:p>
        </w:tc>
        <w:tc>
          <w:tcPr>
            <w:tcW w:w="754"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rPr>
                <w:rFonts w:ascii="Times New Roman" w:hAnsi="Times New Roman" w:cs="Times New Roman"/>
                <w:sz w:val="28"/>
                <w:szCs w:val="28"/>
              </w:rPr>
            </w:pPr>
          </w:p>
          <w:p w:rsidR="0021558B" w:rsidRPr="00745F27" w:rsidRDefault="0021558B" w:rsidP="00325539">
            <w:pPr>
              <w:rPr>
                <w:rFonts w:ascii="Times New Roman" w:hAnsi="Times New Roman" w:cs="Times New Roman"/>
                <w:sz w:val="28"/>
                <w:szCs w:val="28"/>
              </w:rPr>
            </w:pPr>
          </w:p>
        </w:tc>
        <w:tc>
          <w:tcPr>
            <w:tcW w:w="708"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rPr>
                <w:rFonts w:ascii="Times New Roman" w:hAnsi="Times New Roman" w:cs="Times New Roman"/>
                <w:sz w:val="28"/>
                <w:szCs w:val="28"/>
              </w:rPr>
            </w:pPr>
          </w:p>
          <w:p w:rsidR="0021558B" w:rsidRPr="00745F27" w:rsidRDefault="0021558B" w:rsidP="00325539">
            <w:pPr>
              <w:rPr>
                <w:rFonts w:ascii="Times New Roman" w:hAnsi="Times New Roman" w:cs="Times New Roman"/>
                <w:sz w:val="28"/>
                <w:szCs w:val="28"/>
              </w:rPr>
            </w:pPr>
          </w:p>
        </w:tc>
        <w:tc>
          <w:tcPr>
            <w:tcW w:w="901" w:type="pct"/>
            <w:vMerge/>
            <w:tcBorders>
              <w:top w:val="nil"/>
              <w:left w:val="single" w:sz="6" w:space="0" w:color="auto"/>
              <w:bottom w:val="single" w:sz="6" w:space="0" w:color="auto"/>
              <w:right w:val="single" w:sz="6" w:space="0" w:color="auto"/>
            </w:tcBorders>
            <w:shd w:val="clear" w:color="auto" w:fill="FFFFFF"/>
          </w:tcPr>
          <w:p w:rsidR="0021558B" w:rsidRPr="00745F27" w:rsidRDefault="0021558B" w:rsidP="00325539">
            <w:pPr>
              <w:rPr>
                <w:rFonts w:ascii="Times New Roman" w:hAnsi="Times New Roman" w:cs="Times New Roman"/>
                <w:sz w:val="28"/>
                <w:szCs w:val="28"/>
              </w:rPr>
            </w:pPr>
          </w:p>
          <w:p w:rsidR="0021558B" w:rsidRPr="00745F27" w:rsidRDefault="0021558B" w:rsidP="00325539">
            <w:pPr>
              <w:rPr>
                <w:rFonts w:ascii="Times New Roman" w:hAnsi="Times New Roman" w:cs="Times New Roman"/>
                <w:sz w:val="28"/>
                <w:szCs w:val="28"/>
              </w:rPr>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шт./м</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238"/>
              <w:rPr>
                <w:rFonts w:ascii="Times New Roman" w:hAnsi="Times New Roman" w:cs="Times New Roman"/>
                <w:sz w:val="28"/>
                <w:szCs w:val="28"/>
              </w:rPr>
            </w:pPr>
            <w:r w:rsidRPr="00745F27">
              <w:rPr>
                <w:rFonts w:ascii="Times New Roman" w:hAnsi="Times New Roman" w:cs="Times New Roman"/>
                <w:bCs/>
                <w:sz w:val="28"/>
                <w:szCs w:val="28"/>
                <w:lang w:val="uk-UA"/>
              </w:rPr>
              <w:t>м</w:t>
            </w:r>
            <w:r w:rsidRPr="00745F27">
              <w:rPr>
                <w:rFonts w:ascii="Times New Roman" w:hAnsi="Times New Roman" w:cs="Times New Roman"/>
                <w:bCs/>
                <w:sz w:val="28"/>
                <w:szCs w:val="28"/>
                <w:vertAlign w:val="superscript"/>
                <w:lang w:val="uk-UA"/>
              </w:rPr>
              <w:t>2</w:t>
            </w: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72" w:right="108"/>
              <w:jc w:val="center"/>
              <w:rPr>
                <w:rFonts w:ascii="Times New Roman" w:hAnsi="Times New Roman" w:cs="Times New Roman"/>
                <w:sz w:val="28"/>
                <w:szCs w:val="28"/>
              </w:rPr>
            </w:pPr>
            <w:r w:rsidRPr="00745F27">
              <w:rPr>
                <w:rFonts w:ascii="Times New Roman" w:hAnsi="Times New Roman" w:cs="Times New Roman"/>
                <w:bCs/>
                <w:spacing w:val="-3"/>
                <w:sz w:val="28"/>
                <w:szCs w:val="28"/>
                <w:lang w:val="uk-UA"/>
              </w:rPr>
              <w:t xml:space="preserve">Всього, </w:t>
            </w:r>
            <w:proofErr w:type="spellStart"/>
            <w:r w:rsidRPr="00745F27">
              <w:rPr>
                <w:rFonts w:ascii="Times New Roman" w:hAnsi="Times New Roman" w:cs="Times New Roman"/>
                <w:bCs/>
                <w:sz w:val="28"/>
                <w:szCs w:val="28"/>
                <w:lang w:val="uk-UA"/>
              </w:rPr>
              <w:t>шт</w:t>
            </w:r>
            <w:proofErr w:type="spellEnd"/>
          </w:p>
        </w:tc>
      </w:tr>
      <w:tr w:rsidR="0021558B" w:rsidRPr="00745F27" w:rsidTr="00325539">
        <w:trPr>
          <w:trHeight w:hRule="exact" w:val="360"/>
        </w:trPr>
        <w:tc>
          <w:tcPr>
            <w:tcW w:w="62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324"/>
              <w:rPr>
                <w:rFonts w:ascii="Times New Roman" w:hAnsi="Times New Roman" w:cs="Times New Roman"/>
                <w:sz w:val="28"/>
                <w:szCs w:val="28"/>
              </w:rPr>
            </w:pPr>
            <w:r w:rsidRPr="00745F27">
              <w:rPr>
                <w:rFonts w:ascii="Times New Roman" w:hAnsi="Times New Roman" w:cs="Times New Roman"/>
                <w:bCs/>
                <w:sz w:val="28"/>
                <w:szCs w:val="28"/>
                <w:lang w:val="uk-UA"/>
              </w:rPr>
              <w:t>1</w:t>
            </w:r>
          </w:p>
        </w:tc>
        <w:tc>
          <w:tcPr>
            <w:tcW w:w="75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367"/>
              <w:rPr>
                <w:rFonts w:ascii="Times New Roman" w:hAnsi="Times New Roman" w:cs="Times New Roman"/>
                <w:sz w:val="28"/>
                <w:szCs w:val="28"/>
              </w:rPr>
            </w:pPr>
            <w:r w:rsidRPr="00745F27">
              <w:rPr>
                <w:rFonts w:ascii="Times New Roman" w:hAnsi="Times New Roman" w:cs="Times New Roman"/>
                <w:bCs/>
                <w:sz w:val="28"/>
                <w:szCs w:val="28"/>
                <w:lang w:val="uk-UA"/>
              </w:rPr>
              <w:t>2</w:t>
            </w:r>
          </w:p>
        </w:tc>
        <w:tc>
          <w:tcPr>
            <w:tcW w:w="70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3</w:t>
            </w:r>
          </w:p>
        </w:tc>
        <w:tc>
          <w:tcPr>
            <w:tcW w:w="90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4</w:t>
            </w: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5</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ind w:left="281"/>
              <w:rPr>
                <w:rFonts w:ascii="Times New Roman" w:hAnsi="Times New Roman" w:cs="Times New Roman"/>
                <w:sz w:val="28"/>
                <w:szCs w:val="28"/>
              </w:rPr>
            </w:pPr>
            <w:r w:rsidRPr="00745F27">
              <w:rPr>
                <w:rFonts w:ascii="Times New Roman" w:hAnsi="Times New Roman" w:cs="Times New Roman"/>
                <w:bCs/>
                <w:sz w:val="28"/>
                <w:szCs w:val="28"/>
                <w:lang w:val="uk-UA"/>
              </w:rPr>
              <w:t>6</w:t>
            </w: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jc w:val="center"/>
              <w:rPr>
                <w:rFonts w:ascii="Times New Roman" w:hAnsi="Times New Roman" w:cs="Times New Roman"/>
                <w:sz w:val="28"/>
                <w:szCs w:val="28"/>
              </w:rPr>
            </w:pPr>
            <w:r w:rsidRPr="00745F27">
              <w:rPr>
                <w:rFonts w:ascii="Times New Roman" w:hAnsi="Times New Roman" w:cs="Times New Roman"/>
                <w:bCs/>
                <w:sz w:val="28"/>
                <w:szCs w:val="28"/>
                <w:lang w:val="uk-UA"/>
              </w:rPr>
              <w:t>7</w:t>
            </w:r>
          </w:p>
        </w:tc>
      </w:tr>
      <w:tr w:rsidR="0021558B" w:rsidRPr="00745F27" w:rsidTr="00325539">
        <w:trPr>
          <w:trHeight w:hRule="exact" w:val="403"/>
        </w:trPr>
        <w:tc>
          <w:tcPr>
            <w:tcW w:w="62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75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70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90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6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c>
          <w:tcPr>
            <w:tcW w:w="74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rPr>
                <w:rFonts w:ascii="Times New Roman" w:hAnsi="Times New Roman" w:cs="Times New Roman"/>
                <w:sz w:val="28"/>
                <w:szCs w:val="28"/>
              </w:rPr>
            </w:pPr>
          </w:p>
        </w:tc>
      </w:tr>
    </w:tbl>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z w:val="28"/>
          <w:szCs w:val="28"/>
        </w:rPr>
      </w:pPr>
    </w:p>
    <w:p w:rsidR="0021558B" w:rsidRPr="00745F27" w:rsidRDefault="0021558B" w:rsidP="00325539">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325539">
      <w:pPr>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Додаток Є</w:t>
      </w:r>
    </w:p>
    <w:p w:rsidR="0021558B" w:rsidRPr="00745F27" w:rsidRDefault="0021558B" w:rsidP="00325539">
      <w:pPr>
        <w:shd w:val="clear" w:color="auto" w:fill="FFFFFF"/>
        <w:ind w:firstLine="709"/>
        <w:jc w:val="center"/>
        <w:rPr>
          <w:rFonts w:ascii="Times New Roman" w:hAnsi="Times New Roman" w:cs="Times New Roman"/>
          <w:b/>
          <w:spacing w:val="-1"/>
          <w:sz w:val="28"/>
          <w:szCs w:val="28"/>
          <w:lang w:val="uk-UA"/>
        </w:rPr>
      </w:pPr>
      <w:r w:rsidRPr="00745F27">
        <w:rPr>
          <w:rFonts w:ascii="Times New Roman" w:hAnsi="Times New Roman" w:cs="Times New Roman"/>
          <w:b/>
          <w:spacing w:val="-1"/>
          <w:sz w:val="28"/>
          <w:szCs w:val="28"/>
          <w:lang w:val="uk-UA"/>
        </w:rPr>
        <w:t>Відомість асортименту газонних трав</w:t>
      </w:r>
    </w:p>
    <w:p w:rsidR="0021558B" w:rsidRPr="00745F27" w:rsidRDefault="0021558B" w:rsidP="00325539">
      <w:pPr>
        <w:shd w:val="clear" w:color="auto" w:fill="FFFFFF"/>
        <w:ind w:firstLine="709"/>
        <w:rPr>
          <w:rFonts w:ascii="Times New Roman" w:hAnsi="Times New Roman" w:cs="Times New Roman"/>
          <w:spacing w:val="-1"/>
          <w:sz w:val="28"/>
          <w:szCs w:val="28"/>
          <w:lang w:val="uk-UA"/>
        </w:rPr>
      </w:pPr>
    </w:p>
    <w:p w:rsidR="0021558B" w:rsidRPr="00745F27" w:rsidRDefault="0021558B" w:rsidP="00325539">
      <w:pPr>
        <w:spacing w:after="72"/>
        <w:rPr>
          <w:rFonts w:ascii="Times New Roman" w:hAnsi="Times New Roman" w:cs="Times New Roman"/>
          <w:sz w:val="28"/>
          <w:szCs w:val="28"/>
        </w:rPr>
      </w:pPr>
    </w:p>
    <w:tbl>
      <w:tblPr>
        <w:tblW w:w="5000" w:type="pct"/>
        <w:tblCellMar>
          <w:left w:w="40" w:type="dxa"/>
          <w:right w:w="40" w:type="dxa"/>
        </w:tblCellMar>
        <w:tblLook w:val="0000" w:firstRow="0" w:lastRow="0" w:firstColumn="0" w:lastColumn="0" w:noHBand="0" w:noVBand="0"/>
      </w:tblPr>
      <w:tblGrid>
        <w:gridCol w:w="2258"/>
        <w:gridCol w:w="975"/>
        <w:gridCol w:w="1888"/>
        <w:gridCol w:w="1516"/>
        <w:gridCol w:w="1324"/>
        <w:gridCol w:w="2322"/>
      </w:tblGrid>
      <w:tr w:rsidR="0021558B" w:rsidRPr="00745F27" w:rsidTr="00325539">
        <w:trPr>
          <w:trHeight w:hRule="exact" w:val="1457"/>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194" w:right="216"/>
              <w:rPr>
                <w:rFonts w:ascii="Times New Roman" w:hAnsi="Times New Roman" w:cs="Times New Roman"/>
                <w:sz w:val="28"/>
                <w:szCs w:val="28"/>
              </w:rPr>
            </w:pPr>
            <w:r w:rsidRPr="00745F27">
              <w:rPr>
                <w:rFonts w:ascii="Times New Roman" w:hAnsi="Times New Roman" w:cs="Times New Roman"/>
                <w:bCs/>
                <w:sz w:val="28"/>
                <w:szCs w:val="28"/>
                <w:lang w:val="uk-UA"/>
              </w:rPr>
              <w:t>Категорія газону</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firstLine="86"/>
              <w:rPr>
                <w:rFonts w:ascii="Times New Roman" w:hAnsi="Times New Roman" w:cs="Times New Roman"/>
                <w:sz w:val="28"/>
                <w:szCs w:val="28"/>
              </w:rPr>
            </w:pPr>
            <w:r w:rsidRPr="00745F27">
              <w:rPr>
                <w:rFonts w:ascii="Times New Roman" w:hAnsi="Times New Roman" w:cs="Times New Roman"/>
                <w:bCs/>
                <w:sz w:val="28"/>
                <w:szCs w:val="28"/>
                <w:lang w:val="uk-UA"/>
              </w:rPr>
              <w:t>Вид злаку</w:t>
            </w: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z w:val="28"/>
                <w:szCs w:val="28"/>
                <w:lang w:val="uk-UA"/>
              </w:rPr>
              <w:t>Норма</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6"/>
                <w:sz w:val="28"/>
                <w:szCs w:val="28"/>
                <w:lang w:val="uk-UA"/>
              </w:rPr>
              <w:t>висіву на м</w:t>
            </w:r>
            <w:r w:rsidRPr="00745F27">
              <w:rPr>
                <w:rFonts w:ascii="Times New Roman" w:hAnsi="Times New Roman" w:cs="Times New Roman"/>
                <w:bCs/>
                <w:spacing w:val="-6"/>
                <w:sz w:val="28"/>
                <w:szCs w:val="28"/>
                <w:vertAlign w:val="superscript"/>
                <w:lang w:val="uk-UA"/>
              </w:rPr>
              <w:t>2</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1"/>
                <w:sz w:val="28"/>
                <w:szCs w:val="28"/>
                <w:lang w:val="uk-UA"/>
              </w:rPr>
              <w:t>в чистому</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z w:val="28"/>
                <w:szCs w:val="28"/>
                <w:lang w:val="uk-UA"/>
              </w:rPr>
              <w:t>вигляді</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50" w:right="86"/>
              <w:rPr>
                <w:rFonts w:ascii="Times New Roman" w:hAnsi="Times New Roman" w:cs="Times New Roman"/>
                <w:sz w:val="28"/>
                <w:szCs w:val="28"/>
              </w:rPr>
            </w:pPr>
            <w:r w:rsidRPr="00745F27">
              <w:rPr>
                <w:rFonts w:ascii="Times New Roman" w:hAnsi="Times New Roman" w:cs="Times New Roman"/>
                <w:bCs/>
                <w:sz w:val="28"/>
                <w:szCs w:val="28"/>
                <w:lang w:val="uk-UA"/>
              </w:rPr>
              <w:t xml:space="preserve">Вмісту </w:t>
            </w:r>
            <w:r w:rsidRPr="00745F27">
              <w:rPr>
                <w:rFonts w:ascii="Times New Roman" w:hAnsi="Times New Roman" w:cs="Times New Roman"/>
                <w:bCs/>
                <w:spacing w:val="-1"/>
                <w:sz w:val="28"/>
                <w:szCs w:val="28"/>
                <w:lang w:val="uk-UA"/>
              </w:rPr>
              <w:t>суміші,</w:t>
            </w:r>
          </w:p>
          <w:p w:rsidR="0021558B" w:rsidRPr="00745F27" w:rsidRDefault="0021558B" w:rsidP="00325539">
            <w:pPr>
              <w:shd w:val="clear" w:color="auto" w:fill="FFFFFF"/>
              <w:spacing w:line="360" w:lineRule="auto"/>
              <w:ind w:left="50"/>
              <w:rPr>
                <w:rFonts w:ascii="Times New Roman" w:hAnsi="Times New Roman" w:cs="Times New Roman"/>
                <w:sz w:val="28"/>
                <w:szCs w:val="28"/>
              </w:rPr>
            </w:pPr>
            <w:r w:rsidRPr="00745F27">
              <w:rPr>
                <w:rFonts w:ascii="Times New Roman" w:hAnsi="Times New Roman" w:cs="Times New Roman"/>
                <w:bCs/>
                <w:sz w:val="28"/>
                <w:szCs w:val="28"/>
                <w:lang w:val="uk-UA"/>
              </w:rPr>
              <w:t>%</w:t>
            </w: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3"/>
                <w:sz w:val="28"/>
                <w:szCs w:val="28"/>
                <w:lang w:val="uk-UA"/>
              </w:rPr>
              <w:t>Норма</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3"/>
                <w:sz w:val="28"/>
                <w:szCs w:val="28"/>
                <w:lang w:val="uk-UA"/>
              </w:rPr>
              <w:t>висіву у</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1"/>
                <w:sz w:val="28"/>
                <w:szCs w:val="28"/>
                <w:lang w:val="uk-UA"/>
              </w:rPr>
              <w:t>суміші,</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z w:val="28"/>
                <w:szCs w:val="28"/>
                <w:lang w:val="uk-UA"/>
              </w:rPr>
              <w:t>кг</w:t>
            </w: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pacing w:val="-3"/>
                <w:sz w:val="28"/>
                <w:szCs w:val="28"/>
                <w:lang w:val="uk-UA"/>
              </w:rPr>
              <w:t>Необхідна</w:t>
            </w:r>
          </w:p>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z w:val="28"/>
                <w:szCs w:val="28"/>
                <w:lang w:val="uk-UA"/>
              </w:rPr>
              <w:t>кількість</w:t>
            </w:r>
          </w:p>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pacing w:val="-3"/>
                <w:sz w:val="28"/>
                <w:szCs w:val="28"/>
                <w:lang w:val="uk-UA"/>
              </w:rPr>
              <w:t>насіння для</w:t>
            </w:r>
          </w:p>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pacing w:val="-4"/>
                <w:sz w:val="28"/>
                <w:szCs w:val="28"/>
                <w:lang w:val="uk-UA"/>
              </w:rPr>
              <w:t>облаштування</w:t>
            </w:r>
          </w:p>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z w:val="28"/>
                <w:szCs w:val="28"/>
                <w:lang w:val="uk-UA"/>
              </w:rPr>
              <w:t>газонів</w:t>
            </w:r>
          </w:p>
        </w:tc>
      </w:tr>
      <w:tr w:rsidR="0021558B" w:rsidRPr="00745F27" w:rsidTr="00325539">
        <w:trPr>
          <w:trHeight w:hRule="exact" w:val="353"/>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626"/>
              <w:rPr>
                <w:rFonts w:ascii="Times New Roman" w:hAnsi="Times New Roman" w:cs="Times New Roman"/>
                <w:sz w:val="28"/>
                <w:szCs w:val="28"/>
              </w:rPr>
            </w:pPr>
            <w:r w:rsidRPr="00745F27">
              <w:rPr>
                <w:rFonts w:ascii="Times New Roman" w:hAnsi="Times New Roman" w:cs="Times New Roman"/>
                <w:bCs/>
                <w:sz w:val="28"/>
                <w:szCs w:val="28"/>
                <w:lang w:val="uk-UA"/>
              </w:rPr>
              <w:t>1</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166"/>
              <w:rPr>
                <w:rFonts w:ascii="Times New Roman" w:hAnsi="Times New Roman" w:cs="Times New Roman"/>
                <w:sz w:val="28"/>
                <w:szCs w:val="28"/>
              </w:rPr>
            </w:pPr>
            <w:r w:rsidRPr="00745F27">
              <w:rPr>
                <w:rFonts w:ascii="Times New Roman" w:hAnsi="Times New Roman" w:cs="Times New Roman"/>
                <w:bCs/>
                <w:sz w:val="28"/>
                <w:szCs w:val="28"/>
                <w:lang w:val="uk-UA"/>
              </w:rPr>
              <w:t>2</w:t>
            </w: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475"/>
              <w:rPr>
                <w:rFonts w:ascii="Times New Roman" w:hAnsi="Times New Roman" w:cs="Times New Roman"/>
                <w:sz w:val="28"/>
                <w:szCs w:val="28"/>
              </w:rPr>
            </w:pPr>
            <w:r w:rsidRPr="00745F27">
              <w:rPr>
                <w:rFonts w:ascii="Times New Roman" w:hAnsi="Times New Roman" w:cs="Times New Roman"/>
                <w:bCs/>
                <w:sz w:val="28"/>
                <w:szCs w:val="28"/>
                <w:lang w:val="uk-UA"/>
              </w:rPr>
              <w:t>3</w:t>
            </w: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338"/>
              <w:rPr>
                <w:rFonts w:ascii="Times New Roman" w:hAnsi="Times New Roman" w:cs="Times New Roman"/>
                <w:sz w:val="28"/>
                <w:szCs w:val="28"/>
              </w:rPr>
            </w:pPr>
            <w:r w:rsidRPr="00745F27">
              <w:rPr>
                <w:rFonts w:ascii="Times New Roman" w:hAnsi="Times New Roman" w:cs="Times New Roman"/>
                <w:bCs/>
                <w:sz w:val="28"/>
                <w:szCs w:val="28"/>
                <w:lang w:val="uk-UA"/>
              </w:rPr>
              <w:t>4</w:t>
            </w: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left="288"/>
              <w:rPr>
                <w:rFonts w:ascii="Times New Roman" w:hAnsi="Times New Roman" w:cs="Times New Roman"/>
                <w:sz w:val="28"/>
                <w:szCs w:val="28"/>
              </w:rPr>
            </w:pPr>
            <w:r w:rsidRPr="00745F27">
              <w:rPr>
                <w:rFonts w:ascii="Times New Roman" w:hAnsi="Times New Roman" w:cs="Times New Roman"/>
                <w:bCs/>
                <w:sz w:val="28"/>
                <w:szCs w:val="28"/>
                <w:lang w:val="uk-UA"/>
              </w:rPr>
              <w:t>5</w:t>
            </w: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jc w:val="center"/>
              <w:rPr>
                <w:rFonts w:ascii="Times New Roman" w:hAnsi="Times New Roman" w:cs="Times New Roman"/>
                <w:sz w:val="28"/>
                <w:szCs w:val="28"/>
              </w:rPr>
            </w:pPr>
            <w:r w:rsidRPr="00745F27">
              <w:rPr>
                <w:rFonts w:ascii="Times New Roman" w:hAnsi="Times New Roman" w:cs="Times New Roman"/>
                <w:bCs/>
                <w:sz w:val="28"/>
                <w:szCs w:val="28"/>
                <w:lang w:val="uk-UA"/>
              </w:rPr>
              <w:t>6</w:t>
            </w:r>
          </w:p>
        </w:tc>
      </w:tr>
      <w:tr w:rsidR="0021558B" w:rsidRPr="00745F27" w:rsidTr="00325539">
        <w:trPr>
          <w:trHeight w:hRule="exact" w:val="620"/>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bCs/>
                <w:spacing w:val="-2"/>
                <w:sz w:val="28"/>
                <w:szCs w:val="28"/>
                <w:lang w:val="uk-UA"/>
              </w:rPr>
              <w:t xml:space="preserve">І. </w:t>
            </w:r>
            <w:r w:rsidRPr="00745F27">
              <w:rPr>
                <w:rFonts w:ascii="Times New Roman" w:hAnsi="Times New Roman" w:cs="Times New Roman"/>
                <w:spacing w:val="-2"/>
                <w:sz w:val="28"/>
                <w:szCs w:val="28"/>
                <w:lang w:val="uk-UA"/>
              </w:rPr>
              <w:t>Партерний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r>
      <w:tr w:rsidR="0021558B" w:rsidRPr="00745F27" w:rsidTr="00325539">
        <w:trPr>
          <w:trHeight w:hRule="exact" w:val="468"/>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ind w:right="302" w:firstLine="7"/>
              <w:rPr>
                <w:rFonts w:ascii="Times New Roman" w:hAnsi="Times New Roman" w:cs="Times New Roman"/>
                <w:sz w:val="28"/>
                <w:szCs w:val="28"/>
              </w:rPr>
            </w:pPr>
            <w:r w:rsidRPr="00745F27">
              <w:rPr>
                <w:rFonts w:ascii="Times New Roman" w:hAnsi="Times New Roman" w:cs="Times New Roman"/>
                <w:sz w:val="28"/>
                <w:szCs w:val="28"/>
                <w:lang w:val="en-US"/>
              </w:rPr>
              <w:t xml:space="preserve">II. </w:t>
            </w:r>
            <w:r w:rsidRPr="00745F27">
              <w:rPr>
                <w:rFonts w:ascii="Times New Roman" w:hAnsi="Times New Roman" w:cs="Times New Roman"/>
                <w:sz w:val="28"/>
                <w:szCs w:val="28"/>
                <w:lang w:val="uk-UA"/>
              </w:rPr>
              <w:t>Садово-спортивний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r>
      <w:tr w:rsidR="0021558B" w:rsidRPr="00745F27" w:rsidTr="00325539">
        <w:trPr>
          <w:trHeight w:hRule="exact" w:val="678"/>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spacing w:val="-1"/>
                <w:sz w:val="28"/>
                <w:szCs w:val="28"/>
                <w:lang w:val="en-US"/>
              </w:rPr>
              <w:t xml:space="preserve">III. </w:t>
            </w:r>
            <w:r w:rsidRPr="00745F27">
              <w:rPr>
                <w:rFonts w:ascii="Times New Roman" w:hAnsi="Times New Roman" w:cs="Times New Roman"/>
                <w:spacing w:val="-1"/>
                <w:sz w:val="28"/>
                <w:szCs w:val="28"/>
                <w:lang w:val="uk-UA"/>
              </w:rPr>
              <w:t>Спортивний</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r>
      <w:tr w:rsidR="0021558B" w:rsidRPr="00745F27" w:rsidTr="00325539">
        <w:trPr>
          <w:trHeight w:hRule="exact" w:val="1566"/>
        </w:trPr>
        <w:tc>
          <w:tcPr>
            <w:tcW w:w="109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sz w:val="28"/>
                <w:szCs w:val="28"/>
                <w:lang w:val="en-US"/>
              </w:rPr>
              <w:t xml:space="preserve">IV. </w:t>
            </w:r>
            <w:r w:rsidRPr="00745F27">
              <w:rPr>
                <w:rFonts w:ascii="Times New Roman" w:hAnsi="Times New Roman" w:cs="Times New Roman"/>
                <w:sz w:val="28"/>
                <w:szCs w:val="28"/>
                <w:lang w:val="uk-UA"/>
              </w:rPr>
              <w:t>Для</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sz w:val="28"/>
                <w:szCs w:val="28"/>
                <w:lang w:val="uk-UA"/>
              </w:rPr>
              <w:t>задерніння</w:t>
            </w:r>
          </w:p>
          <w:p w:rsidR="0021558B" w:rsidRPr="00745F27" w:rsidRDefault="0021558B" w:rsidP="00325539">
            <w:pPr>
              <w:shd w:val="clear" w:color="auto" w:fill="FFFFFF"/>
              <w:spacing w:line="360" w:lineRule="auto"/>
              <w:rPr>
                <w:rFonts w:ascii="Times New Roman" w:hAnsi="Times New Roman" w:cs="Times New Roman"/>
                <w:sz w:val="28"/>
                <w:szCs w:val="28"/>
              </w:rPr>
            </w:pPr>
            <w:r w:rsidRPr="00745F27">
              <w:rPr>
                <w:rFonts w:ascii="Times New Roman" w:hAnsi="Times New Roman" w:cs="Times New Roman"/>
                <w:sz w:val="28"/>
                <w:szCs w:val="28"/>
                <w:lang w:val="uk-UA"/>
              </w:rPr>
              <w:t>відкосів</w:t>
            </w:r>
          </w:p>
        </w:tc>
        <w:tc>
          <w:tcPr>
            <w:tcW w:w="47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91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73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64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c>
          <w:tcPr>
            <w:tcW w:w="11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325539">
            <w:pPr>
              <w:shd w:val="clear" w:color="auto" w:fill="FFFFFF"/>
              <w:spacing w:line="360" w:lineRule="auto"/>
              <w:rPr>
                <w:rFonts w:ascii="Times New Roman" w:hAnsi="Times New Roman" w:cs="Times New Roman"/>
                <w:sz w:val="28"/>
                <w:szCs w:val="28"/>
              </w:rPr>
            </w:pPr>
          </w:p>
        </w:tc>
      </w:tr>
    </w:tbl>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rsidP="00325539">
      <w:pPr>
        <w:shd w:val="clear" w:color="auto" w:fill="FFFFFF"/>
        <w:ind w:firstLine="709"/>
        <w:jc w:val="both"/>
        <w:rPr>
          <w:rFonts w:ascii="Times New Roman" w:hAnsi="Times New Roman" w:cs="Times New Roman"/>
          <w:sz w:val="28"/>
          <w:szCs w:val="28"/>
          <w:lang w:val="uk-UA"/>
        </w:rPr>
      </w:pPr>
    </w:p>
    <w:p w:rsidR="0021558B" w:rsidRPr="00745F27" w:rsidRDefault="0021558B">
      <w:pPr>
        <w:shd w:val="clear" w:color="auto" w:fill="FFFFFF"/>
        <w:ind w:firstLine="709"/>
        <w:jc w:val="both"/>
        <w:rPr>
          <w:sz w:val="28"/>
          <w:szCs w:val="28"/>
          <w:lang w:val="uk-UA"/>
        </w:rPr>
      </w:pPr>
    </w:p>
    <w:p w:rsidR="0021558B" w:rsidRPr="00745F27" w:rsidRDefault="0021558B" w:rsidP="00155054">
      <w:pPr>
        <w:shd w:val="clear" w:color="auto" w:fill="FFFFFF"/>
        <w:ind w:firstLine="709"/>
        <w:jc w:val="right"/>
        <w:rPr>
          <w:rFonts w:ascii="Times New Roman" w:hAnsi="Times New Roman" w:cs="Times New Roman"/>
          <w:sz w:val="28"/>
          <w:szCs w:val="28"/>
          <w:lang w:val="uk-UA"/>
        </w:rPr>
      </w:pPr>
      <w:r w:rsidRPr="00745F27">
        <w:rPr>
          <w:rFonts w:ascii="Times New Roman" w:hAnsi="Times New Roman" w:cs="Times New Roman"/>
          <w:b/>
          <w:sz w:val="28"/>
          <w:szCs w:val="28"/>
          <w:lang w:val="uk-UA"/>
        </w:rPr>
        <w:lastRenderedPageBreak/>
        <w:tab/>
      </w:r>
      <w:r w:rsidRPr="00745F27">
        <w:rPr>
          <w:rFonts w:ascii="Times New Roman" w:hAnsi="Times New Roman" w:cs="Times New Roman"/>
          <w:sz w:val="28"/>
          <w:szCs w:val="28"/>
          <w:lang w:val="uk-UA"/>
        </w:rPr>
        <w:t>Додаток Е</w:t>
      </w:r>
    </w:p>
    <w:p w:rsidR="0021558B" w:rsidRPr="00745F27" w:rsidRDefault="0021558B" w:rsidP="00325539">
      <w:pPr>
        <w:shd w:val="clear" w:color="auto" w:fill="FFFFFF"/>
        <w:ind w:firstLine="709"/>
        <w:jc w:val="center"/>
        <w:rPr>
          <w:rFonts w:ascii="Times New Roman" w:hAnsi="Times New Roman" w:cs="Times New Roman"/>
          <w:b/>
          <w:sz w:val="28"/>
          <w:szCs w:val="28"/>
          <w:lang w:val="uk-UA"/>
        </w:rPr>
      </w:pPr>
      <w:r w:rsidRPr="00745F27">
        <w:rPr>
          <w:rFonts w:ascii="Times New Roman" w:hAnsi="Times New Roman" w:cs="Times New Roman"/>
          <w:b/>
          <w:sz w:val="28"/>
          <w:szCs w:val="28"/>
          <w:lang w:val="uk-UA"/>
        </w:rPr>
        <w:t>Техніко-економічні показники об</w:t>
      </w:r>
      <w:r w:rsidRPr="00745F27">
        <w:rPr>
          <w:rFonts w:ascii="Times New Roman" w:hAnsi="Times New Roman" w:cs="Times New Roman"/>
          <w:b/>
          <w:sz w:val="28"/>
          <w:szCs w:val="28"/>
          <w:lang w:val="en-US"/>
        </w:rPr>
        <w:t>’</w:t>
      </w:r>
      <w:proofErr w:type="spellStart"/>
      <w:r w:rsidRPr="00745F27">
        <w:rPr>
          <w:rFonts w:ascii="Times New Roman" w:hAnsi="Times New Roman" w:cs="Times New Roman"/>
          <w:b/>
          <w:sz w:val="28"/>
          <w:szCs w:val="28"/>
          <w:lang w:val="uk-UA"/>
        </w:rPr>
        <w:t>єкту</w:t>
      </w:r>
      <w:proofErr w:type="spellEnd"/>
    </w:p>
    <w:p w:rsidR="0021558B" w:rsidRPr="00745F27" w:rsidRDefault="0021558B">
      <w:pPr>
        <w:shd w:val="clear" w:color="auto" w:fill="FFFFFF"/>
        <w:ind w:firstLine="709"/>
        <w:jc w:val="both"/>
        <w:rPr>
          <w:rFonts w:ascii="Times New Roman" w:hAnsi="Times New Roman" w:cs="Times New Roman"/>
          <w:b/>
          <w:sz w:val="28"/>
          <w:szCs w:val="28"/>
          <w:lang w:val="uk-UA"/>
        </w:rPr>
      </w:pPr>
    </w:p>
    <w:p w:rsidR="0021558B" w:rsidRPr="00745F27" w:rsidRDefault="0021558B">
      <w:pPr>
        <w:shd w:val="clear" w:color="auto" w:fill="FFFFFF"/>
        <w:ind w:firstLine="709"/>
        <w:jc w:val="both"/>
        <w:rPr>
          <w:sz w:val="28"/>
          <w:szCs w:val="28"/>
          <w:lang w:val="uk-UA"/>
        </w:rPr>
      </w:pPr>
    </w:p>
    <w:tbl>
      <w:tblPr>
        <w:tblW w:w="5000" w:type="pct"/>
        <w:tblCellMar>
          <w:left w:w="40" w:type="dxa"/>
          <w:right w:w="40" w:type="dxa"/>
        </w:tblCellMar>
        <w:tblLook w:val="0000" w:firstRow="0" w:lastRow="0" w:firstColumn="0" w:lastColumn="0" w:noHBand="0" w:noVBand="0"/>
      </w:tblPr>
      <w:tblGrid>
        <w:gridCol w:w="4105"/>
        <w:gridCol w:w="1857"/>
        <w:gridCol w:w="2423"/>
        <w:gridCol w:w="1898"/>
      </w:tblGrid>
      <w:tr w:rsidR="0021558B" w:rsidRPr="00745F27" w:rsidTr="00325539">
        <w:trPr>
          <w:trHeight w:hRule="exact" w:val="763"/>
        </w:trPr>
        <w:tc>
          <w:tcPr>
            <w:tcW w:w="199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662"/>
              <w:rPr>
                <w:rFonts w:ascii="Times New Roman" w:hAnsi="Times New Roman" w:cs="Times New Roman"/>
                <w:sz w:val="28"/>
                <w:szCs w:val="28"/>
              </w:rPr>
            </w:pPr>
            <w:r w:rsidRPr="00745F27">
              <w:rPr>
                <w:rFonts w:ascii="Times New Roman" w:hAnsi="Times New Roman" w:cs="Times New Roman"/>
                <w:sz w:val="28"/>
                <w:szCs w:val="28"/>
                <w:lang w:val="uk-UA"/>
              </w:rPr>
              <w:t>Найменування</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Кількість</w:t>
            </w: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spacing w:line="353" w:lineRule="exact"/>
              <w:ind w:right="101"/>
              <w:rPr>
                <w:rFonts w:ascii="Times New Roman" w:hAnsi="Times New Roman" w:cs="Times New Roman"/>
                <w:sz w:val="28"/>
                <w:szCs w:val="28"/>
              </w:rPr>
            </w:pPr>
            <w:r w:rsidRPr="00745F27">
              <w:rPr>
                <w:rFonts w:ascii="Times New Roman" w:hAnsi="Times New Roman" w:cs="Times New Roman"/>
                <w:sz w:val="28"/>
                <w:szCs w:val="28"/>
                <w:lang w:val="uk-UA"/>
              </w:rPr>
              <w:t>Відсоток від загальної площі</w:t>
            </w:r>
          </w:p>
        </w:tc>
        <w:tc>
          <w:tcPr>
            <w:tcW w:w="923" w:type="pct"/>
            <w:tcBorders>
              <w:top w:val="single" w:sz="6" w:space="0" w:color="auto"/>
              <w:left w:val="single" w:sz="6" w:space="0" w:color="auto"/>
              <w:bottom w:val="single" w:sz="6" w:space="0" w:color="auto"/>
              <w:right w:val="single" w:sz="4" w:space="0" w:color="auto"/>
            </w:tcBorders>
            <w:shd w:val="clear" w:color="auto" w:fill="FFFFFF"/>
          </w:tcPr>
          <w:p w:rsidR="0021558B" w:rsidRPr="00745F27" w:rsidRDefault="0021558B" w:rsidP="00AE15BF">
            <w:pPr>
              <w:shd w:val="clear" w:color="auto" w:fill="FFFFFF"/>
              <w:jc w:val="center"/>
              <w:rPr>
                <w:rFonts w:ascii="Times New Roman" w:hAnsi="Times New Roman" w:cs="Times New Roman"/>
                <w:sz w:val="28"/>
                <w:szCs w:val="28"/>
              </w:rPr>
            </w:pPr>
            <w:r w:rsidRPr="00745F27">
              <w:rPr>
                <w:rFonts w:ascii="Times New Roman" w:hAnsi="Times New Roman" w:cs="Times New Roman"/>
                <w:spacing w:val="-1"/>
                <w:sz w:val="28"/>
                <w:szCs w:val="28"/>
                <w:lang w:val="uk-UA"/>
              </w:rPr>
              <w:t>Примітка</w:t>
            </w:r>
          </w:p>
        </w:tc>
      </w:tr>
      <w:tr w:rsidR="0021558B" w:rsidRPr="00745F27" w:rsidTr="00325539">
        <w:trPr>
          <w:trHeight w:hRule="exact" w:val="353"/>
        </w:trPr>
        <w:tc>
          <w:tcPr>
            <w:tcW w:w="199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1267"/>
              <w:rPr>
                <w:rFonts w:ascii="Times New Roman" w:hAnsi="Times New Roman" w:cs="Times New Roman"/>
                <w:sz w:val="28"/>
                <w:szCs w:val="28"/>
              </w:rPr>
            </w:pPr>
            <w:r w:rsidRPr="00745F27">
              <w:rPr>
                <w:rFonts w:ascii="Times New Roman" w:hAnsi="Times New Roman" w:cs="Times New Roman"/>
                <w:sz w:val="28"/>
                <w:szCs w:val="28"/>
                <w:lang w:val="uk-UA"/>
              </w:rPr>
              <w:t>1</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626"/>
              <w:rPr>
                <w:rFonts w:ascii="Times New Roman" w:hAnsi="Times New Roman" w:cs="Times New Roman"/>
                <w:sz w:val="28"/>
                <w:szCs w:val="28"/>
              </w:rPr>
            </w:pPr>
            <w:r w:rsidRPr="00745F27">
              <w:rPr>
                <w:rFonts w:ascii="Times New Roman" w:hAnsi="Times New Roman" w:cs="Times New Roman"/>
                <w:sz w:val="28"/>
                <w:szCs w:val="28"/>
                <w:lang w:val="uk-UA"/>
              </w:rPr>
              <w:t>3</w:t>
            </w:r>
          </w:p>
        </w:tc>
        <w:tc>
          <w:tcPr>
            <w:tcW w:w="923" w:type="pct"/>
            <w:tcBorders>
              <w:top w:val="single" w:sz="6" w:space="0" w:color="auto"/>
              <w:left w:val="single" w:sz="6" w:space="0" w:color="auto"/>
              <w:bottom w:val="single" w:sz="6" w:space="0" w:color="auto"/>
              <w:right w:val="single" w:sz="4" w:space="0" w:color="auto"/>
            </w:tcBorders>
            <w:shd w:val="clear" w:color="auto" w:fill="FFFFFF"/>
          </w:tcPr>
          <w:p w:rsidR="0021558B" w:rsidRPr="00745F27" w:rsidRDefault="0021558B" w:rsidP="00AE15BF">
            <w:pPr>
              <w:shd w:val="clear" w:color="auto" w:fill="FFFFFF"/>
              <w:jc w:val="center"/>
              <w:rPr>
                <w:rFonts w:ascii="Times New Roman" w:hAnsi="Times New Roman" w:cs="Times New Roman"/>
                <w:sz w:val="28"/>
                <w:szCs w:val="28"/>
              </w:rPr>
            </w:pPr>
            <w:r w:rsidRPr="00745F27">
              <w:rPr>
                <w:rFonts w:ascii="Times New Roman" w:hAnsi="Times New Roman" w:cs="Times New Roman"/>
                <w:sz w:val="28"/>
                <w:szCs w:val="28"/>
                <w:lang w:val="uk-UA"/>
              </w:rPr>
              <w:t>4</w:t>
            </w:r>
          </w:p>
        </w:tc>
      </w:tr>
      <w:tr w:rsidR="0021558B" w:rsidRPr="00745F27" w:rsidTr="00325539">
        <w:trPr>
          <w:trHeight w:hRule="exact" w:val="511"/>
        </w:trPr>
        <w:tc>
          <w:tcPr>
            <w:tcW w:w="1996"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r w:rsidRPr="00745F27">
              <w:rPr>
                <w:rFonts w:ascii="Times New Roman" w:hAnsi="Times New Roman" w:cs="Times New Roman"/>
                <w:bCs/>
                <w:spacing w:val="-3"/>
                <w:sz w:val="28"/>
                <w:szCs w:val="28"/>
                <w:lang w:val="uk-UA"/>
              </w:rPr>
              <w:t>Загальна площа території, га</w:t>
            </w:r>
          </w:p>
        </w:tc>
        <w:tc>
          <w:tcPr>
            <w:tcW w:w="903"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single" w:sz="6" w:space="0" w:color="auto"/>
              <w:left w:val="single" w:sz="6" w:space="0" w:color="auto"/>
              <w:bottom w:val="nil"/>
              <w:right w:val="single" w:sz="4"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706"/>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r w:rsidRPr="00745F27">
              <w:rPr>
                <w:rFonts w:ascii="Times New Roman" w:hAnsi="Times New Roman" w:cs="Times New Roman"/>
                <w:bCs/>
                <w:sz w:val="28"/>
                <w:szCs w:val="28"/>
                <w:lang w:val="uk-UA"/>
              </w:rPr>
              <w:t>Споруди, 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4"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677"/>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r w:rsidRPr="00745F27">
              <w:rPr>
                <w:rFonts w:ascii="Times New Roman" w:hAnsi="Times New Roman" w:cs="Times New Roman"/>
                <w:bCs/>
                <w:spacing w:val="-3"/>
                <w:sz w:val="28"/>
                <w:szCs w:val="28"/>
                <w:lang w:val="uk-UA"/>
              </w:rPr>
              <w:t>Доріжки та площадки, 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698"/>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r w:rsidRPr="00745F27">
              <w:rPr>
                <w:rFonts w:ascii="Times New Roman" w:hAnsi="Times New Roman" w:cs="Times New Roman"/>
                <w:bCs/>
                <w:spacing w:val="-3"/>
                <w:sz w:val="28"/>
                <w:szCs w:val="28"/>
                <w:lang w:val="uk-UA"/>
              </w:rPr>
              <w:t>Водні облаштування, 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504"/>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14"/>
              <w:rPr>
                <w:rFonts w:ascii="Times New Roman" w:hAnsi="Times New Roman" w:cs="Times New Roman"/>
                <w:sz w:val="28"/>
                <w:szCs w:val="28"/>
              </w:rPr>
            </w:pPr>
            <w:r w:rsidRPr="00745F27">
              <w:rPr>
                <w:rFonts w:ascii="Times New Roman" w:hAnsi="Times New Roman" w:cs="Times New Roman"/>
                <w:bCs/>
                <w:sz w:val="28"/>
                <w:szCs w:val="28"/>
                <w:lang w:val="uk-UA"/>
              </w:rPr>
              <w:t xml:space="preserve">Рослинність, в </w:t>
            </w:r>
            <w:proofErr w:type="spellStart"/>
            <w:r w:rsidRPr="00745F27">
              <w:rPr>
                <w:rFonts w:ascii="Times New Roman" w:hAnsi="Times New Roman" w:cs="Times New Roman"/>
                <w:bCs/>
                <w:sz w:val="28"/>
                <w:szCs w:val="28"/>
                <w:lang w:val="uk-UA"/>
              </w:rPr>
              <w:t>т.ч</w:t>
            </w:r>
            <w:proofErr w:type="spellEnd"/>
            <w:r w:rsidRPr="00745F27">
              <w:rPr>
                <w:rFonts w:ascii="Times New Roman" w:hAnsi="Times New Roman" w:cs="Times New Roman"/>
                <w:bCs/>
                <w:sz w:val="28"/>
                <w:szCs w:val="28"/>
                <w:lang w:val="uk-UA"/>
              </w:rPr>
              <w:t>:</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53"/>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22"/>
              <w:rPr>
                <w:rFonts w:ascii="Times New Roman" w:hAnsi="Times New Roman" w:cs="Times New Roman"/>
                <w:sz w:val="28"/>
                <w:szCs w:val="28"/>
              </w:rPr>
            </w:pPr>
            <w:proofErr w:type="spellStart"/>
            <w:r w:rsidRPr="00745F27">
              <w:rPr>
                <w:rFonts w:ascii="Times New Roman" w:hAnsi="Times New Roman" w:cs="Times New Roman"/>
                <w:i/>
                <w:iCs/>
                <w:sz w:val="28"/>
                <w:szCs w:val="28"/>
                <w:lang w:val="uk-UA"/>
              </w:rPr>
              <w:t>-місцева</w:t>
            </w:r>
            <w:proofErr w:type="spellEnd"/>
            <w:r w:rsidRPr="00745F27">
              <w:rPr>
                <w:rFonts w:ascii="Times New Roman" w:hAnsi="Times New Roman" w:cs="Times New Roman"/>
                <w:i/>
                <w:iCs/>
                <w:sz w:val="28"/>
                <w:szCs w:val="28"/>
                <w:lang w:val="uk-UA"/>
              </w:rPr>
              <w:t xml:space="preserve">, </w:t>
            </w:r>
            <w:proofErr w:type="spellStart"/>
            <w:r w:rsidRPr="00745F27">
              <w:rPr>
                <w:rFonts w:ascii="Times New Roman" w:hAnsi="Times New Roman" w:cs="Times New Roman"/>
                <w:i/>
                <w:iCs/>
                <w:sz w:val="28"/>
                <w:szCs w:val="28"/>
                <w:lang w:val="uk-UA"/>
              </w:rPr>
              <w:t>иіт</w:t>
            </w:r>
            <w:proofErr w:type="spellEnd"/>
            <w:r w:rsidRPr="00745F27">
              <w:rPr>
                <w:rFonts w:ascii="Times New Roman" w:hAnsi="Times New Roman" w:cs="Times New Roman"/>
                <w:i/>
                <w:iCs/>
                <w:sz w:val="28"/>
                <w:szCs w:val="28"/>
                <w:lang w:val="uk-UA"/>
              </w:rPr>
              <w:t>./га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17"/>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29"/>
              <w:rPr>
                <w:rFonts w:ascii="Times New Roman" w:hAnsi="Times New Roman" w:cs="Times New Roman"/>
                <w:sz w:val="28"/>
                <w:szCs w:val="28"/>
              </w:rPr>
            </w:pPr>
            <w:r w:rsidRPr="00745F27">
              <w:rPr>
                <w:rFonts w:ascii="Times New Roman" w:hAnsi="Times New Roman" w:cs="Times New Roman"/>
                <w:i/>
                <w:iCs/>
                <w:sz w:val="28"/>
                <w:szCs w:val="28"/>
                <w:lang w:val="uk-UA"/>
              </w:rPr>
              <w:t>- екзотична, шт./га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53"/>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29"/>
              <w:rPr>
                <w:rFonts w:ascii="Times New Roman" w:hAnsi="Times New Roman" w:cs="Times New Roman"/>
                <w:sz w:val="28"/>
                <w:szCs w:val="28"/>
              </w:rPr>
            </w:pPr>
            <w:proofErr w:type="spellStart"/>
            <w:r w:rsidRPr="00745F27">
              <w:rPr>
                <w:rFonts w:ascii="Times New Roman" w:hAnsi="Times New Roman" w:cs="Times New Roman"/>
                <w:i/>
                <w:iCs/>
                <w:sz w:val="28"/>
                <w:szCs w:val="28"/>
                <w:lang w:val="uk-UA"/>
              </w:rPr>
              <w:t>-хвойні</w:t>
            </w:r>
            <w:proofErr w:type="spellEnd"/>
            <w:r w:rsidRPr="00745F27">
              <w:rPr>
                <w:rFonts w:ascii="Times New Roman" w:hAnsi="Times New Roman" w:cs="Times New Roman"/>
                <w:i/>
                <w:iCs/>
                <w:sz w:val="28"/>
                <w:szCs w:val="28"/>
                <w:lang w:val="uk-UA"/>
              </w:rPr>
              <w:t>, шт./га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46"/>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36"/>
              <w:rPr>
                <w:rFonts w:ascii="Times New Roman" w:hAnsi="Times New Roman" w:cs="Times New Roman"/>
                <w:sz w:val="28"/>
                <w:szCs w:val="28"/>
              </w:rPr>
            </w:pPr>
            <w:proofErr w:type="spellStart"/>
            <w:r w:rsidRPr="00745F27">
              <w:rPr>
                <w:rFonts w:ascii="Times New Roman" w:hAnsi="Times New Roman" w:cs="Times New Roman"/>
                <w:i/>
                <w:iCs/>
                <w:sz w:val="28"/>
                <w:szCs w:val="28"/>
                <w:lang w:val="uk-UA"/>
              </w:rPr>
              <w:t>-листяні</w:t>
            </w:r>
            <w:proofErr w:type="spellEnd"/>
            <w:r w:rsidRPr="00745F27">
              <w:rPr>
                <w:rFonts w:ascii="Times New Roman" w:hAnsi="Times New Roman" w:cs="Times New Roman"/>
                <w:i/>
                <w:iCs/>
                <w:sz w:val="28"/>
                <w:szCs w:val="28"/>
                <w:lang w:val="uk-UA"/>
              </w:rPr>
              <w:t>, шт./га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60"/>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36"/>
              <w:rPr>
                <w:rFonts w:ascii="Times New Roman" w:hAnsi="Times New Roman" w:cs="Times New Roman"/>
                <w:sz w:val="28"/>
                <w:szCs w:val="28"/>
              </w:rPr>
            </w:pPr>
            <w:r w:rsidRPr="00745F27">
              <w:rPr>
                <w:rFonts w:ascii="Times New Roman" w:hAnsi="Times New Roman" w:cs="Times New Roman"/>
                <w:i/>
                <w:iCs/>
                <w:spacing w:val="-2"/>
                <w:sz w:val="28"/>
                <w:szCs w:val="28"/>
                <w:lang w:val="uk-UA"/>
              </w:rPr>
              <w:t>- в алейній посадці, шт./га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53"/>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43"/>
              <w:rPr>
                <w:rFonts w:ascii="Times New Roman" w:hAnsi="Times New Roman" w:cs="Times New Roman"/>
                <w:sz w:val="28"/>
                <w:szCs w:val="28"/>
              </w:rPr>
            </w:pPr>
            <w:r w:rsidRPr="00745F27">
              <w:rPr>
                <w:rFonts w:ascii="Times New Roman" w:hAnsi="Times New Roman" w:cs="Times New Roman"/>
                <w:i/>
                <w:iCs/>
                <w:spacing w:val="-3"/>
                <w:sz w:val="28"/>
                <w:szCs w:val="28"/>
                <w:lang w:val="uk-UA"/>
              </w:rPr>
              <w:t xml:space="preserve">- в живій загорожі, </w:t>
            </w:r>
            <w:proofErr w:type="spellStart"/>
            <w:r w:rsidRPr="00745F27">
              <w:rPr>
                <w:rFonts w:ascii="Times New Roman" w:hAnsi="Times New Roman" w:cs="Times New Roman"/>
                <w:i/>
                <w:iCs/>
                <w:spacing w:val="-3"/>
                <w:sz w:val="28"/>
                <w:szCs w:val="28"/>
                <w:lang w:val="uk-UA"/>
              </w:rPr>
              <w:t>пог.м</w:t>
            </w:r>
            <w:proofErr w:type="spellEnd"/>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17"/>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43"/>
              <w:rPr>
                <w:rFonts w:ascii="Times New Roman" w:hAnsi="Times New Roman" w:cs="Times New Roman"/>
                <w:sz w:val="28"/>
                <w:szCs w:val="28"/>
              </w:rPr>
            </w:pPr>
            <w:r w:rsidRPr="00745F27">
              <w:rPr>
                <w:rFonts w:ascii="Times New Roman" w:hAnsi="Times New Roman" w:cs="Times New Roman"/>
                <w:i/>
                <w:iCs/>
                <w:spacing w:val="-3"/>
                <w:sz w:val="28"/>
                <w:szCs w:val="28"/>
                <w:lang w:val="uk-UA"/>
              </w:rPr>
              <w:t>- вертикальне озеленення,</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46"/>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50"/>
              <w:rPr>
                <w:rFonts w:ascii="Times New Roman" w:hAnsi="Times New Roman" w:cs="Times New Roman"/>
                <w:sz w:val="28"/>
                <w:szCs w:val="28"/>
              </w:rPr>
            </w:pPr>
            <w:r w:rsidRPr="00745F27">
              <w:rPr>
                <w:rFonts w:ascii="Times New Roman" w:hAnsi="Times New Roman" w:cs="Times New Roman"/>
                <w:i/>
                <w:iCs/>
                <w:sz w:val="28"/>
                <w:szCs w:val="28"/>
                <w:lang w:val="uk-UA"/>
              </w:rPr>
              <w:t>шт./га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38"/>
        </w:trPr>
        <w:tc>
          <w:tcPr>
            <w:tcW w:w="1996"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ind w:left="50"/>
              <w:rPr>
                <w:rFonts w:ascii="Times New Roman" w:hAnsi="Times New Roman" w:cs="Times New Roman"/>
                <w:sz w:val="28"/>
                <w:szCs w:val="28"/>
              </w:rPr>
            </w:pPr>
            <w:r w:rsidRPr="00745F27">
              <w:rPr>
                <w:rFonts w:ascii="Times New Roman" w:hAnsi="Times New Roman" w:cs="Times New Roman"/>
                <w:i/>
                <w:iCs/>
                <w:sz w:val="28"/>
                <w:szCs w:val="28"/>
                <w:lang w:val="uk-UA"/>
              </w:rPr>
              <w:t>- газон, га</w:t>
            </w:r>
          </w:p>
        </w:tc>
        <w:tc>
          <w:tcPr>
            <w:tcW w:w="90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nil"/>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742"/>
        </w:trPr>
        <w:tc>
          <w:tcPr>
            <w:tcW w:w="1996" w:type="pct"/>
            <w:tcBorders>
              <w:top w:val="nil"/>
              <w:left w:val="single" w:sz="4"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58"/>
              <w:rPr>
                <w:rFonts w:ascii="Times New Roman" w:hAnsi="Times New Roman" w:cs="Times New Roman"/>
                <w:sz w:val="28"/>
                <w:szCs w:val="28"/>
              </w:rPr>
            </w:pPr>
            <w:r w:rsidRPr="00745F27">
              <w:rPr>
                <w:rFonts w:ascii="Times New Roman" w:hAnsi="Times New Roman" w:cs="Times New Roman"/>
                <w:sz w:val="28"/>
                <w:szCs w:val="28"/>
                <w:lang w:val="uk-UA"/>
              </w:rPr>
              <w:t xml:space="preserve">- </w:t>
            </w:r>
            <w:r w:rsidRPr="00745F27">
              <w:rPr>
                <w:rFonts w:ascii="Times New Roman" w:hAnsi="Times New Roman" w:cs="Times New Roman"/>
                <w:i/>
                <w:iCs/>
                <w:sz w:val="28"/>
                <w:szCs w:val="28"/>
                <w:lang w:val="uk-UA"/>
              </w:rPr>
              <w:t>квітники, м</w:t>
            </w:r>
            <w:r w:rsidRPr="00745F27">
              <w:rPr>
                <w:rFonts w:ascii="Times New Roman" w:hAnsi="Times New Roman" w:cs="Times New Roman"/>
                <w:i/>
                <w:iCs/>
                <w:sz w:val="28"/>
                <w:szCs w:val="28"/>
                <w:vertAlign w:val="superscript"/>
                <w:lang w:val="uk-UA"/>
              </w:rPr>
              <w:t>2</w:t>
            </w:r>
          </w:p>
        </w:tc>
        <w:tc>
          <w:tcPr>
            <w:tcW w:w="90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92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r w:rsidR="0021558B" w:rsidRPr="00745F27" w:rsidTr="00325539">
        <w:trPr>
          <w:trHeight w:hRule="exact" w:val="382"/>
        </w:trPr>
        <w:tc>
          <w:tcPr>
            <w:tcW w:w="1996" w:type="pct"/>
            <w:tcBorders>
              <w:top w:val="single" w:sz="6" w:space="0" w:color="auto"/>
              <w:left w:val="single" w:sz="4"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547"/>
              <w:rPr>
                <w:rFonts w:ascii="Times New Roman" w:hAnsi="Times New Roman" w:cs="Times New Roman"/>
                <w:sz w:val="28"/>
                <w:szCs w:val="28"/>
              </w:rPr>
            </w:pPr>
            <w:r w:rsidRPr="00745F27">
              <w:rPr>
                <w:rFonts w:ascii="Times New Roman" w:hAnsi="Times New Roman" w:cs="Times New Roman"/>
                <w:bCs/>
                <w:sz w:val="28"/>
                <w:szCs w:val="28"/>
                <w:lang w:val="uk-UA"/>
              </w:rPr>
              <w:t>Всього</w:t>
            </w:r>
          </w:p>
        </w:tc>
        <w:tc>
          <w:tcPr>
            <w:tcW w:w="90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c>
          <w:tcPr>
            <w:tcW w:w="1178"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ind w:left="871"/>
              <w:rPr>
                <w:rFonts w:ascii="Times New Roman" w:hAnsi="Times New Roman" w:cs="Times New Roman"/>
                <w:sz w:val="28"/>
                <w:szCs w:val="28"/>
              </w:rPr>
            </w:pPr>
            <w:r w:rsidRPr="00745F27">
              <w:rPr>
                <w:rFonts w:ascii="Times New Roman" w:hAnsi="Times New Roman" w:cs="Times New Roman"/>
                <w:bCs/>
                <w:sz w:val="28"/>
                <w:szCs w:val="28"/>
                <w:lang w:val="uk-UA"/>
              </w:rPr>
              <w:t>100</w:t>
            </w:r>
          </w:p>
        </w:tc>
        <w:tc>
          <w:tcPr>
            <w:tcW w:w="9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AE15BF">
            <w:pPr>
              <w:shd w:val="clear" w:color="auto" w:fill="FFFFFF"/>
              <w:rPr>
                <w:rFonts w:ascii="Times New Roman" w:hAnsi="Times New Roman" w:cs="Times New Roman"/>
                <w:sz w:val="28"/>
                <w:szCs w:val="28"/>
              </w:rPr>
            </w:pPr>
          </w:p>
        </w:tc>
      </w:tr>
    </w:tbl>
    <w:p w:rsidR="0021558B" w:rsidRPr="00745F27" w:rsidRDefault="0021558B" w:rsidP="009D4F3A">
      <w:pPr>
        <w:shd w:val="clear" w:color="auto" w:fill="FFFFFF"/>
        <w:ind w:firstLine="709"/>
        <w:jc w:val="right"/>
        <w:rPr>
          <w:rFonts w:ascii="Times New Roman" w:hAnsi="Times New Roman" w:cs="Times New Roman"/>
          <w:bCs/>
          <w:sz w:val="28"/>
          <w:szCs w:val="28"/>
          <w:lang w:val="uk-UA"/>
        </w:rPr>
      </w:pPr>
      <w:r w:rsidRPr="00745F27">
        <w:rPr>
          <w:sz w:val="28"/>
          <w:szCs w:val="28"/>
        </w:rPr>
        <w:br w:type="column"/>
      </w:r>
      <w:r w:rsidRPr="00745F27">
        <w:rPr>
          <w:rFonts w:ascii="Times New Roman" w:hAnsi="Times New Roman" w:cs="Times New Roman"/>
          <w:bCs/>
          <w:sz w:val="28"/>
          <w:szCs w:val="28"/>
          <w:lang w:val="uk-UA"/>
        </w:rPr>
        <w:lastRenderedPageBreak/>
        <w:t xml:space="preserve">Додаток Ж </w:t>
      </w:r>
    </w:p>
    <w:p w:rsidR="0021558B" w:rsidRPr="00745F27" w:rsidRDefault="0021558B" w:rsidP="00325539">
      <w:pPr>
        <w:shd w:val="clear" w:color="auto" w:fill="FFFFFF"/>
        <w:spacing w:line="410" w:lineRule="exact"/>
        <w:ind w:left="1354" w:hanging="928"/>
        <w:jc w:val="center"/>
        <w:rPr>
          <w:rFonts w:ascii="Times New Roman" w:hAnsi="Times New Roman" w:cs="Times New Roman"/>
          <w:sz w:val="28"/>
          <w:szCs w:val="28"/>
        </w:rPr>
      </w:pPr>
      <w:r w:rsidRPr="00745F27">
        <w:rPr>
          <w:rFonts w:ascii="Times New Roman" w:hAnsi="Times New Roman" w:cs="Times New Roman"/>
          <w:b/>
          <w:bCs/>
          <w:sz w:val="28"/>
          <w:szCs w:val="28"/>
          <w:lang w:val="uk-UA"/>
        </w:rPr>
        <w:t>Розрахунок рекреаційного навантаження об'єкту</w:t>
      </w:r>
    </w:p>
    <w:p w:rsidR="0021558B" w:rsidRPr="00745F27" w:rsidRDefault="0021558B" w:rsidP="009D4F3A">
      <w:pPr>
        <w:shd w:val="clear" w:color="auto" w:fill="FFFFFF"/>
        <w:spacing w:before="86"/>
        <w:ind w:left="425"/>
        <w:rPr>
          <w:rFonts w:ascii="Times New Roman" w:hAnsi="Times New Roman" w:cs="Times New Roman"/>
          <w:sz w:val="28"/>
          <w:szCs w:val="28"/>
        </w:rPr>
      </w:pPr>
      <w:r w:rsidRPr="00745F27">
        <w:rPr>
          <w:rFonts w:ascii="Times New Roman" w:hAnsi="Times New Roman" w:cs="Times New Roman"/>
          <w:sz w:val="28"/>
          <w:szCs w:val="28"/>
          <w:lang w:val="uk-UA"/>
        </w:rPr>
        <w:t>Загальне відвідування (Шаг) розраховується за формулою:</w:t>
      </w:r>
    </w:p>
    <w:p w:rsidR="0021558B" w:rsidRPr="00745F27" w:rsidRDefault="0021558B" w:rsidP="009D4F3A">
      <w:pPr>
        <w:shd w:val="clear" w:color="auto" w:fill="FFFFFF"/>
        <w:spacing w:before="144"/>
        <w:ind w:left="432"/>
        <w:rPr>
          <w:rFonts w:ascii="Times New Roman" w:hAnsi="Times New Roman" w:cs="Times New Roman"/>
          <w:sz w:val="28"/>
          <w:szCs w:val="28"/>
        </w:rPr>
      </w:pPr>
      <w:r w:rsidRPr="00745F27">
        <w:rPr>
          <w:rFonts w:ascii="Times New Roman" w:hAnsi="Times New Roman" w:cs="Times New Roman"/>
          <w:spacing w:val="-7"/>
          <w:sz w:val="28"/>
          <w:szCs w:val="28"/>
          <w:lang w:val="uk-UA"/>
        </w:rPr>
        <w:t>П=К«Н,</w:t>
      </w:r>
    </w:p>
    <w:p w:rsidR="0021558B" w:rsidRPr="00745F27" w:rsidRDefault="0021558B" w:rsidP="009D4F3A">
      <w:pPr>
        <w:shd w:val="clear" w:color="auto" w:fill="FFFFFF"/>
        <w:spacing w:line="338" w:lineRule="exact"/>
        <w:ind w:left="439"/>
        <w:rPr>
          <w:rFonts w:ascii="Times New Roman" w:hAnsi="Times New Roman" w:cs="Times New Roman"/>
          <w:sz w:val="28"/>
          <w:szCs w:val="28"/>
        </w:rPr>
      </w:pPr>
      <w:r w:rsidRPr="00745F27">
        <w:rPr>
          <w:rFonts w:ascii="Times New Roman" w:hAnsi="Times New Roman" w:cs="Times New Roman"/>
          <w:sz w:val="28"/>
          <w:szCs w:val="28"/>
          <w:lang w:val="uk-UA"/>
        </w:rPr>
        <w:t>де К - коефіцієнт одночасного відвідування;</w:t>
      </w:r>
    </w:p>
    <w:p w:rsidR="0021558B" w:rsidRPr="00745F27" w:rsidRDefault="0021558B" w:rsidP="009D4F3A">
      <w:pPr>
        <w:shd w:val="clear" w:color="auto" w:fill="FFFFFF"/>
        <w:spacing w:line="338" w:lineRule="exact"/>
        <w:ind w:left="454"/>
        <w:rPr>
          <w:rFonts w:ascii="Times New Roman" w:hAnsi="Times New Roman" w:cs="Times New Roman"/>
          <w:sz w:val="28"/>
          <w:szCs w:val="28"/>
        </w:rPr>
      </w:pPr>
      <w:r w:rsidRPr="00745F27">
        <w:rPr>
          <w:rFonts w:ascii="Times New Roman" w:hAnsi="Times New Roman" w:cs="Times New Roman"/>
          <w:sz w:val="28"/>
          <w:szCs w:val="28"/>
          <w:lang w:val="uk-UA"/>
        </w:rPr>
        <w:t>Н - перспективна кількість жителів міста в тис. чол.</w:t>
      </w:r>
    </w:p>
    <w:p w:rsidR="0021558B" w:rsidRPr="00745F27" w:rsidRDefault="0021558B" w:rsidP="009D4F3A">
      <w:pPr>
        <w:shd w:val="clear" w:color="auto" w:fill="FFFFFF"/>
        <w:spacing w:line="338" w:lineRule="exact"/>
        <w:ind w:firstLine="461"/>
        <w:rPr>
          <w:rFonts w:ascii="Times New Roman" w:hAnsi="Times New Roman" w:cs="Times New Roman"/>
          <w:sz w:val="28"/>
          <w:szCs w:val="28"/>
        </w:rPr>
      </w:pPr>
      <w:r w:rsidRPr="00745F27">
        <w:rPr>
          <w:rFonts w:ascii="Times New Roman" w:hAnsi="Times New Roman" w:cs="Times New Roman"/>
          <w:sz w:val="28"/>
          <w:szCs w:val="28"/>
          <w:lang w:val="uk-UA"/>
        </w:rPr>
        <w:t xml:space="preserve">Коефіцієнт одночасного відвідування залежить від типу міста, його </w:t>
      </w:r>
      <w:r w:rsidRPr="00745F27">
        <w:rPr>
          <w:rFonts w:ascii="Times New Roman" w:hAnsi="Times New Roman" w:cs="Times New Roman"/>
          <w:spacing w:val="-1"/>
          <w:sz w:val="28"/>
          <w:szCs w:val="28"/>
          <w:lang w:val="uk-UA"/>
        </w:rPr>
        <w:t xml:space="preserve">величини, наявності підприємств із шкідливими викидами, природних якостей </w:t>
      </w:r>
      <w:r w:rsidRPr="00745F27">
        <w:rPr>
          <w:rFonts w:ascii="Times New Roman" w:hAnsi="Times New Roman" w:cs="Times New Roman"/>
          <w:sz w:val="28"/>
          <w:szCs w:val="28"/>
          <w:lang w:val="uk-UA"/>
        </w:rPr>
        <w:t>території і складає для міських парків 0,10-0,15, а для приміських 0,10-0,20.</w:t>
      </w:r>
    </w:p>
    <w:p w:rsidR="0021558B" w:rsidRPr="00745F27" w:rsidRDefault="0021558B" w:rsidP="009D4F3A">
      <w:pPr>
        <w:shd w:val="clear" w:color="auto" w:fill="FFFFFF"/>
        <w:spacing w:line="338" w:lineRule="exact"/>
        <w:ind w:left="497"/>
        <w:rPr>
          <w:rFonts w:ascii="Times New Roman" w:hAnsi="Times New Roman" w:cs="Times New Roman"/>
          <w:sz w:val="28"/>
          <w:szCs w:val="28"/>
        </w:rPr>
      </w:pPr>
      <w:r w:rsidRPr="00745F27">
        <w:rPr>
          <w:rFonts w:ascii="Times New Roman" w:hAnsi="Times New Roman" w:cs="Times New Roman"/>
          <w:sz w:val="28"/>
          <w:szCs w:val="28"/>
          <w:lang w:val="uk-UA"/>
        </w:rPr>
        <w:t>Одночасне відвідування парку розраховується за формулою:</w:t>
      </w:r>
    </w:p>
    <w:p w:rsidR="0021558B" w:rsidRPr="00745F27" w:rsidRDefault="0021558B" w:rsidP="009D4F3A">
      <w:pPr>
        <w:shd w:val="clear" w:color="auto" w:fill="FFFFFF"/>
        <w:spacing w:before="130"/>
        <w:ind w:left="511"/>
        <w:rPr>
          <w:rFonts w:ascii="Times New Roman" w:hAnsi="Times New Roman" w:cs="Times New Roman"/>
          <w:sz w:val="28"/>
          <w:szCs w:val="28"/>
        </w:rPr>
      </w:pPr>
      <w:r w:rsidRPr="00745F27">
        <w:rPr>
          <w:rFonts w:ascii="Times New Roman" w:hAnsi="Times New Roman" w:cs="Times New Roman"/>
          <w:sz w:val="28"/>
          <w:szCs w:val="28"/>
          <w:lang w:val="uk-UA"/>
        </w:rPr>
        <w:t xml:space="preserve">Пози. = </w:t>
      </w:r>
      <w:proofErr w:type="spellStart"/>
      <w:r w:rsidRPr="00745F27">
        <w:rPr>
          <w:rFonts w:ascii="Times New Roman" w:hAnsi="Times New Roman" w:cs="Times New Roman"/>
          <w:sz w:val="28"/>
          <w:szCs w:val="28"/>
          <w:lang w:val="uk-UA"/>
        </w:rPr>
        <w:t>Кі-Праг</w:t>
      </w:r>
      <w:proofErr w:type="spellEnd"/>
      <w:r w:rsidRPr="00745F27">
        <w:rPr>
          <w:rFonts w:ascii="Times New Roman" w:hAnsi="Times New Roman" w:cs="Times New Roman"/>
          <w:sz w:val="28"/>
          <w:szCs w:val="28"/>
          <w:lang w:val="uk-UA"/>
        </w:rPr>
        <w:t>/К</w:t>
      </w:r>
      <w:r w:rsidRPr="00745F27">
        <w:rPr>
          <w:rFonts w:ascii="Times New Roman" w:hAnsi="Times New Roman" w:cs="Times New Roman"/>
          <w:sz w:val="28"/>
          <w:szCs w:val="28"/>
          <w:vertAlign w:val="subscript"/>
          <w:lang w:val="uk-UA"/>
        </w:rPr>
        <w:t>2</w:t>
      </w:r>
      <w:r w:rsidRPr="00745F27">
        <w:rPr>
          <w:rFonts w:ascii="Times New Roman" w:hAnsi="Times New Roman" w:cs="Times New Roman"/>
          <w:sz w:val="28"/>
          <w:szCs w:val="28"/>
          <w:lang w:val="uk-UA"/>
        </w:rPr>
        <w:t>,</w:t>
      </w:r>
    </w:p>
    <w:p w:rsidR="0021558B" w:rsidRPr="00745F27" w:rsidRDefault="0021558B" w:rsidP="009D4F3A">
      <w:pPr>
        <w:shd w:val="clear" w:color="auto" w:fill="FFFFFF"/>
        <w:spacing w:line="367" w:lineRule="exact"/>
        <w:ind w:left="50" w:right="806" w:firstLine="461"/>
        <w:rPr>
          <w:rFonts w:ascii="Times New Roman" w:hAnsi="Times New Roman" w:cs="Times New Roman"/>
          <w:sz w:val="28"/>
          <w:szCs w:val="28"/>
        </w:rPr>
      </w:pPr>
      <w:r w:rsidRPr="00745F27">
        <w:rPr>
          <w:rFonts w:ascii="Times New Roman" w:hAnsi="Times New Roman" w:cs="Times New Roman"/>
          <w:sz w:val="28"/>
          <w:szCs w:val="28"/>
          <w:lang w:val="uk-UA"/>
        </w:rPr>
        <w:t xml:space="preserve">де К, - коефіцієнт розподілу відпочиваючих між парками систем </w:t>
      </w:r>
      <w:r w:rsidRPr="00745F27">
        <w:rPr>
          <w:rFonts w:ascii="Times New Roman" w:hAnsi="Times New Roman" w:cs="Times New Roman"/>
          <w:spacing w:val="-1"/>
          <w:sz w:val="28"/>
          <w:szCs w:val="28"/>
          <w:lang w:val="uk-UA"/>
        </w:rPr>
        <w:t>озеленення міст (в частинах від загального відвідування).</w:t>
      </w:r>
    </w:p>
    <w:p w:rsidR="0021558B" w:rsidRPr="00745F27" w:rsidRDefault="0021558B" w:rsidP="009D4F3A">
      <w:pPr>
        <w:shd w:val="clear" w:color="auto" w:fill="FFFFFF"/>
        <w:spacing w:before="86"/>
        <w:ind w:left="533"/>
        <w:rPr>
          <w:rFonts w:ascii="Times New Roman" w:hAnsi="Times New Roman" w:cs="Times New Roman"/>
          <w:sz w:val="28"/>
          <w:szCs w:val="28"/>
        </w:rPr>
      </w:pPr>
      <w:r w:rsidRPr="00745F27">
        <w:rPr>
          <w:rFonts w:ascii="Times New Roman" w:hAnsi="Times New Roman" w:cs="Times New Roman"/>
          <w:spacing w:val="-1"/>
          <w:sz w:val="28"/>
          <w:szCs w:val="28"/>
          <w:lang w:val="uk-UA"/>
        </w:rPr>
        <w:t>К</w:t>
      </w:r>
      <w:r w:rsidRPr="00745F27">
        <w:rPr>
          <w:rFonts w:ascii="Times New Roman" w:hAnsi="Times New Roman" w:cs="Times New Roman"/>
          <w:spacing w:val="-1"/>
          <w:sz w:val="28"/>
          <w:szCs w:val="28"/>
          <w:vertAlign w:val="subscript"/>
          <w:lang w:val="uk-UA"/>
        </w:rPr>
        <w:t>2</w:t>
      </w:r>
      <w:r w:rsidRPr="00745F27">
        <w:rPr>
          <w:rFonts w:ascii="Times New Roman" w:hAnsi="Times New Roman" w:cs="Times New Roman"/>
          <w:spacing w:val="-1"/>
          <w:sz w:val="28"/>
          <w:szCs w:val="28"/>
          <w:lang w:val="uk-UA"/>
        </w:rPr>
        <w:t xml:space="preserve"> - коефіцієнт змінності відпочиваючих.</w:t>
      </w:r>
    </w:p>
    <w:p w:rsidR="0021558B" w:rsidRPr="00745F27" w:rsidRDefault="0021558B" w:rsidP="009D4F3A">
      <w:pPr>
        <w:shd w:val="clear" w:color="auto" w:fill="FFFFFF"/>
        <w:spacing w:line="360" w:lineRule="exact"/>
        <w:ind w:left="86" w:firstLine="461"/>
        <w:rPr>
          <w:rFonts w:ascii="Times New Roman" w:hAnsi="Times New Roman" w:cs="Times New Roman"/>
          <w:sz w:val="28"/>
          <w:szCs w:val="28"/>
        </w:rPr>
      </w:pPr>
      <w:r w:rsidRPr="00745F27">
        <w:rPr>
          <w:rFonts w:ascii="Times New Roman" w:hAnsi="Times New Roman" w:cs="Times New Roman"/>
          <w:sz w:val="28"/>
          <w:szCs w:val="28"/>
          <w:lang w:val="uk-UA"/>
        </w:rPr>
        <w:t xml:space="preserve">Коефіцієнт розподілу відпочиваючих по окремих парках встановлюється </w:t>
      </w:r>
      <w:r w:rsidRPr="00745F27">
        <w:rPr>
          <w:rFonts w:ascii="Times New Roman" w:hAnsi="Times New Roman" w:cs="Times New Roman"/>
          <w:spacing w:val="-1"/>
          <w:sz w:val="28"/>
          <w:szCs w:val="28"/>
          <w:lang w:val="uk-UA"/>
        </w:rPr>
        <w:t xml:space="preserve">в залежності від кількості парків, їх розмірів та положення в планувальній структурі міста. Наприклад, якщо на долю парку, що розглядається, </w:t>
      </w:r>
      <w:r w:rsidRPr="00745F27">
        <w:rPr>
          <w:rFonts w:ascii="Times New Roman" w:hAnsi="Times New Roman" w:cs="Times New Roman"/>
          <w:sz w:val="28"/>
          <w:szCs w:val="28"/>
          <w:lang w:val="uk-UA"/>
        </w:rPr>
        <w:t xml:space="preserve">приходиться 15% відвідувачів то </w:t>
      </w:r>
      <w:proofErr w:type="spellStart"/>
      <w:r w:rsidRPr="00745F27">
        <w:rPr>
          <w:rFonts w:ascii="Times New Roman" w:hAnsi="Times New Roman" w:cs="Times New Roman"/>
          <w:sz w:val="28"/>
          <w:szCs w:val="28"/>
          <w:lang w:val="uk-UA"/>
        </w:rPr>
        <w:t>Кі</w:t>
      </w:r>
      <w:proofErr w:type="spellEnd"/>
      <w:r w:rsidRPr="00745F27">
        <w:rPr>
          <w:rFonts w:ascii="Times New Roman" w:hAnsi="Times New Roman" w:cs="Times New Roman"/>
          <w:sz w:val="28"/>
          <w:szCs w:val="28"/>
          <w:lang w:val="uk-UA"/>
        </w:rPr>
        <w:t xml:space="preserve"> = 0,15.</w:t>
      </w:r>
    </w:p>
    <w:p w:rsidR="0021558B" w:rsidRPr="00745F27" w:rsidRDefault="0021558B" w:rsidP="009D4F3A">
      <w:pPr>
        <w:shd w:val="clear" w:color="auto" w:fill="FFFFFF"/>
        <w:spacing w:line="389" w:lineRule="exact"/>
        <w:ind w:left="108" w:firstLine="468"/>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Коефіцієнт змінності відпочиваючих для міських парків рекомендується </w:t>
      </w:r>
      <w:r w:rsidRPr="00745F27">
        <w:rPr>
          <w:rFonts w:ascii="Times New Roman" w:hAnsi="Times New Roman" w:cs="Times New Roman"/>
          <w:sz w:val="28"/>
          <w:szCs w:val="28"/>
          <w:lang w:val="uk-UA"/>
        </w:rPr>
        <w:t>приймати: К</w:t>
      </w:r>
      <w:r w:rsidRPr="00745F27">
        <w:rPr>
          <w:rFonts w:ascii="Times New Roman" w:hAnsi="Times New Roman" w:cs="Times New Roman"/>
          <w:sz w:val="28"/>
          <w:szCs w:val="28"/>
          <w:vertAlign w:val="subscript"/>
          <w:lang w:val="uk-UA"/>
        </w:rPr>
        <w:t>2</w:t>
      </w:r>
      <w:r w:rsidRPr="00745F27">
        <w:rPr>
          <w:rFonts w:ascii="Times New Roman" w:hAnsi="Times New Roman" w:cs="Times New Roman"/>
          <w:sz w:val="28"/>
          <w:szCs w:val="28"/>
          <w:lang w:val="uk-UA"/>
        </w:rPr>
        <w:t>= 1,3-1,5, для приміських - 1,0-1,2.</w:t>
      </w:r>
    </w:p>
    <w:p w:rsidR="0021558B" w:rsidRPr="00745F27" w:rsidRDefault="0021558B" w:rsidP="009D4F3A">
      <w:pPr>
        <w:shd w:val="clear" w:color="auto" w:fill="FFFFFF"/>
        <w:spacing w:line="346" w:lineRule="exact"/>
        <w:ind w:left="130" w:firstLine="468"/>
        <w:rPr>
          <w:rFonts w:ascii="Times New Roman" w:hAnsi="Times New Roman" w:cs="Times New Roman"/>
          <w:sz w:val="28"/>
          <w:szCs w:val="28"/>
        </w:rPr>
      </w:pPr>
      <w:r w:rsidRPr="00745F27">
        <w:rPr>
          <w:rFonts w:ascii="Times New Roman" w:hAnsi="Times New Roman" w:cs="Times New Roman"/>
          <w:sz w:val="28"/>
          <w:szCs w:val="28"/>
          <w:lang w:val="uk-UA"/>
        </w:rPr>
        <w:t xml:space="preserve">В дні свят можливо збільшення кількості відвідувачів в 1,5-2,0 рази. В </w:t>
      </w:r>
      <w:r w:rsidRPr="00745F27">
        <w:rPr>
          <w:rFonts w:ascii="Times New Roman" w:hAnsi="Times New Roman" w:cs="Times New Roman"/>
          <w:spacing w:val="-1"/>
          <w:sz w:val="28"/>
          <w:szCs w:val="28"/>
          <w:lang w:val="uk-UA"/>
        </w:rPr>
        <w:t>зимовий період розрахункова кількість відвідувачів зменшується, навесні в 2-3</w:t>
      </w:r>
    </w:p>
    <w:p w:rsidR="0021558B" w:rsidRPr="00745F27" w:rsidRDefault="0021558B" w:rsidP="009D4F3A">
      <w:pPr>
        <w:shd w:val="clear" w:color="auto" w:fill="FFFFFF"/>
        <w:spacing w:before="122"/>
        <w:ind w:left="137"/>
        <w:rPr>
          <w:rFonts w:ascii="Times New Roman" w:hAnsi="Times New Roman" w:cs="Times New Roman"/>
          <w:sz w:val="28"/>
          <w:szCs w:val="28"/>
        </w:rPr>
      </w:pPr>
      <w:r w:rsidRPr="00745F27">
        <w:rPr>
          <w:rFonts w:ascii="Times New Roman" w:hAnsi="Times New Roman" w:cs="Times New Roman"/>
          <w:spacing w:val="-1"/>
          <w:sz w:val="28"/>
          <w:szCs w:val="28"/>
          <w:lang w:val="uk-UA"/>
        </w:rPr>
        <w:t>та восени в 3-4 рази.</w:t>
      </w:r>
    </w:p>
    <w:p w:rsidR="0021558B" w:rsidRPr="00745F27" w:rsidRDefault="0021558B" w:rsidP="009D4F3A">
      <w:pPr>
        <w:shd w:val="clear" w:color="auto" w:fill="FFFFFF"/>
        <w:spacing w:before="65"/>
        <w:ind w:left="634"/>
        <w:rPr>
          <w:rFonts w:ascii="Times New Roman" w:hAnsi="Times New Roman" w:cs="Times New Roman"/>
          <w:sz w:val="28"/>
          <w:szCs w:val="28"/>
        </w:rPr>
      </w:pPr>
      <w:r w:rsidRPr="00745F27">
        <w:rPr>
          <w:rFonts w:ascii="Times New Roman" w:hAnsi="Times New Roman" w:cs="Times New Roman"/>
          <w:sz w:val="28"/>
          <w:szCs w:val="28"/>
          <w:lang w:val="uk-UA"/>
        </w:rPr>
        <w:t>Одночасне відвідування парку перевіряється на рекреаційне</w:t>
      </w:r>
    </w:p>
    <w:p w:rsidR="0021558B" w:rsidRPr="00745F27" w:rsidRDefault="0021558B" w:rsidP="009D4F3A">
      <w:pPr>
        <w:shd w:val="clear" w:color="auto" w:fill="FFFFFF"/>
        <w:spacing w:before="122"/>
        <w:ind w:left="173"/>
        <w:rPr>
          <w:rFonts w:ascii="Times New Roman" w:hAnsi="Times New Roman" w:cs="Times New Roman"/>
          <w:sz w:val="28"/>
          <w:szCs w:val="28"/>
        </w:rPr>
      </w:pPr>
      <w:r w:rsidRPr="00745F27">
        <w:rPr>
          <w:rFonts w:ascii="Times New Roman" w:hAnsi="Times New Roman" w:cs="Times New Roman"/>
          <w:spacing w:val="-5"/>
          <w:sz w:val="28"/>
          <w:szCs w:val="28"/>
          <w:lang w:val="uk-UA"/>
        </w:rPr>
        <w:t>навантаження:</w:t>
      </w:r>
    </w:p>
    <w:p w:rsidR="0021558B" w:rsidRPr="00745F27" w:rsidRDefault="0021558B" w:rsidP="009D4F3A">
      <w:pPr>
        <w:shd w:val="clear" w:color="auto" w:fill="FFFFFF"/>
        <w:spacing w:before="86"/>
        <w:ind w:left="648"/>
        <w:rPr>
          <w:rFonts w:ascii="Times New Roman" w:hAnsi="Times New Roman" w:cs="Times New Roman"/>
          <w:sz w:val="28"/>
          <w:szCs w:val="28"/>
        </w:rPr>
      </w:pPr>
      <w:r w:rsidRPr="00745F27">
        <w:rPr>
          <w:rFonts w:ascii="Times New Roman" w:hAnsi="Times New Roman" w:cs="Times New Roman"/>
          <w:sz w:val="28"/>
          <w:szCs w:val="28"/>
          <w:lang w:val="uk-UA"/>
        </w:rPr>
        <w:t xml:space="preserve">Для міських парків Г= </w:t>
      </w:r>
      <w:proofErr w:type="spellStart"/>
      <w:r w:rsidRPr="00745F27">
        <w:rPr>
          <w:rFonts w:ascii="Times New Roman" w:hAnsi="Times New Roman" w:cs="Times New Roman"/>
          <w:sz w:val="28"/>
          <w:szCs w:val="28"/>
          <w:lang w:val="uk-UA"/>
        </w:rPr>
        <w:t>Подн</w:t>
      </w:r>
      <w:proofErr w:type="spellEnd"/>
      <w:r w:rsidRPr="00745F27">
        <w:rPr>
          <w:rFonts w:ascii="Times New Roman" w:hAnsi="Times New Roman" w:cs="Times New Roman"/>
          <w:sz w:val="28"/>
          <w:szCs w:val="28"/>
          <w:lang w:val="uk-UA"/>
        </w:rPr>
        <w:t>/8 &lt;=100 чол./га,</w:t>
      </w:r>
    </w:p>
    <w:p w:rsidR="0021558B" w:rsidRPr="00745F27" w:rsidRDefault="0021558B" w:rsidP="009D4F3A">
      <w:pPr>
        <w:shd w:val="clear" w:color="auto" w:fill="FFFFFF"/>
        <w:spacing w:before="101"/>
        <w:ind w:left="655"/>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Для приміських парків і"= </w:t>
      </w:r>
      <w:proofErr w:type="spellStart"/>
      <w:r w:rsidRPr="00745F27">
        <w:rPr>
          <w:rFonts w:ascii="Times New Roman" w:hAnsi="Times New Roman" w:cs="Times New Roman"/>
          <w:spacing w:val="-1"/>
          <w:sz w:val="28"/>
          <w:szCs w:val="28"/>
          <w:lang w:val="uk-UA"/>
        </w:rPr>
        <w:t>Подн</w:t>
      </w:r>
      <w:proofErr w:type="spellEnd"/>
      <w:r w:rsidRPr="00745F27">
        <w:rPr>
          <w:rFonts w:ascii="Times New Roman" w:hAnsi="Times New Roman" w:cs="Times New Roman"/>
          <w:spacing w:val="-1"/>
          <w:sz w:val="28"/>
          <w:szCs w:val="28"/>
          <w:lang w:val="uk-UA"/>
        </w:rPr>
        <w:t>/8 &lt;=10 чол./га,</w:t>
      </w:r>
    </w:p>
    <w:p w:rsidR="0021558B" w:rsidRPr="00745F27" w:rsidRDefault="0021558B" w:rsidP="009D4F3A">
      <w:pPr>
        <w:shd w:val="clear" w:color="auto" w:fill="FFFFFF"/>
        <w:spacing w:line="346" w:lineRule="exact"/>
        <w:ind w:left="662"/>
        <w:rPr>
          <w:rFonts w:ascii="Times New Roman" w:hAnsi="Times New Roman" w:cs="Times New Roman"/>
          <w:sz w:val="28"/>
          <w:szCs w:val="28"/>
        </w:rPr>
      </w:pPr>
      <w:r w:rsidRPr="00745F27">
        <w:rPr>
          <w:rFonts w:ascii="Times New Roman" w:hAnsi="Times New Roman" w:cs="Times New Roman"/>
          <w:sz w:val="28"/>
          <w:szCs w:val="28"/>
          <w:lang w:val="uk-UA"/>
        </w:rPr>
        <w:t xml:space="preserve">де Г- допустиме одночасне відвідування парку; 8 - площа парку, </w:t>
      </w:r>
      <w:r w:rsidRPr="00745F27">
        <w:rPr>
          <w:rFonts w:ascii="Times New Roman" w:hAnsi="Times New Roman" w:cs="Times New Roman"/>
          <w:b/>
          <w:bCs/>
          <w:sz w:val="28"/>
          <w:szCs w:val="28"/>
          <w:lang w:val="uk-UA"/>
        </w:rPr>
        <w:t>га.</w:t>
      </w:r>
    </w:p>
    <w:p w:rsidR="0021558B" w:rsidRPr="00745F27" w:rsidRDefault="0021558B" w:rsidP="009D4F3A">
      <w:pPr>
        <w:shd w:val="clear" w:color="auto" w:fill="FFFFFF"/>
        <w:spacing w:line="346" w:lineRule="exact"/>
        <w:ind w:left="202" w:firstLine="475"/>
        <w:rPr>
          <w:rFonts w:ascii="Times New Roman" w:hAnsi="Times New Roman" w:cs="Times New Roman"/>
          <w:sz w:val="28"/>
          <w:szCs w:val="28"/>
        </w:rPr>
      </w:pPr>
      <w:r w:rsidRPr="00745F27">
        <w:rPr>
          <w:rFonts w:ascii="Times New Roman" w:hAnsi="Times New Roman" w:cs="Times New Roman"/>
          <w:spacing w:val="-1"/>
          <w:sz w:val="28"/>
          <w:szCs w:val="28"/>
          <w:lang w:val="uk-UA"/>
        </w:rPr>
        <w:t>У випадку перевищення щільності відвідування необхідно передбачити Розширення площі парку або підвищення рівня його благоустрою.</w:t>
      </w: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D4F3A">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034F48">
      <w:pPr>
        <w:shd w:val="clear" w:color="auto" w:fill="FFFFFF"/>
        <w:jc w:val="right"/>
        <w:rPr>
          <w:sz w:val="28"/>
          <w:szCs w:val="28"/>
          <w:lang w:val="uk-UA"/>
        </w:rPr>
      </w:pPr>
    </w:p>
    <w:p w:rsidR="0021558B" w:rsidRPr="00745F27" w:rsidRDefault="0021558B" w:rsidP="00034F48">
      <w:pPr>
        <w:shd w:val="clear" w:color="auto" w:fill="FFFFFF"/>
        <w:jc w:val="right"/>
        <w:rPr>
          <w:rFonts w:ascii="Times New Roman" w:hAnsi="Times New Roman" w:cs="Times New Roman"/>
          <w:bCs/>
          <w:spacing w:val="-12"/>
          <w:sz w:val="28"/>
          <w:szCs w:val="28"/>
          <w:lang w:val="uk-UA"/>
        </w:rPr>
      </w:pPr>
      <w:r w:rsidRPr="00745F27">
        <w:rPr>
          <w:rFonts w:ascii="Times New Roman" w:hAnsi="Times New Roman" w:cs="Times New Roman"/>
          <w:bCs/>
          <w:spacing w:val="-12"/>
          <w:sz w:val="28"/>
          <w:szCs w:val="28"/>
          <w:lang w:val="uk-UA"/>
        </w:rPr>
        <w:lastRenderedPageBreak/>
        <w:t xml:space="preserve">Додаток З </w:t>
      </w:r>
    </w:p>
    <w:p w:rsidR="0021558B" w:rsidRPr="00745F27" w:rsidRDefault="0021558B" w:rsidP="00325539">
      <w:pPr>
        <w:shd w:val="clear" w:color="auto" w:fill="FFFFFF"/>
        <w:spacing w:before="158" w:line="346" w:lineRule="exact"/>
        <w:jc w:val="center"/>
        <w:rPr>
          <w:rFonts w:ascii="Times New Roman" w:hAnsi="Times New Roman" w:cs="Times New Roman"/>
          <w:sz w:val="28"/>
          <w:szCs w:val="28"/>
          <w:lang w:val="uk-UA"/>
        </w:rPr>
      </w:pPr>
      <w:proofErr w:type="spellStart"/>
      <w:r w:rsidRPr="00745F27">
        <w:rPr>
          <w:rFonts w:ascii="Times New Roman" w:hAnsi="Times New Roman" w:cs="Times New Roman"/>
          <w:b/>
          <w:bCs/>
          <w:spacing w:val="-10"/>
          <w:sz w:val="28"/>
          <w:szCs w:val="28"/>
          <w:lang w:val="uk-UA"/>
        </w:rPr>
        <w:t>Таксаційно-фітоценотична</w:t>
      </w:r>
      <w:proofErr w:type="spellEnd"/>
      <w:r w:rsidRPr="00745F27">
        <w:rPr>
          <w:rFonts w:ascii="Times New Roman" w:hAnsi="Times New Roman" w:cs="Times New Roman"/>
          <w:b/>
          <w:bCs/>
          <w:spacing w:val="-10"/>
          <w:sz w:val="28"/>
          <w:szCs w:val="28"/>
          <w:lang w:val="uk-UA"/>
        </w:rPr>
        <w:t xml:space="preserve"> шкала естетичної оцінки фітоценозу</w:t>
      </w:r>
    </w:p>
    <w:p w:rsidR="0021558B" w:rsidRPr="00745F27" w:rsidRDefault="0021558B" w:rsidP="00B40E34">
      <w:pPr>
        <w:shd w:val="clear" w:color="auto" w:fill="FFFFFF"/>
        <w:spacing w:before="79"/>
        <w:ind w:left="2678"/>
        <w:jc w:val="both"/>
        <w:rPr>
          <w:rFonts w:ascii="Times New Roman" w:hAnsi="Times New Roman" w:cs="Times New Roman"/>
          <w:i/>
          <w:sz w:val="28"/>
          <w:szCs w:val="28"/>
        </w:rPr>
      </w:pPr>
      <w:r w:rsidRPr="00745F27">
        <w:rPr>
          <w:rFonts w:ascii="Times New Roman" w:hAnsi="Times New Roman" w:cs="Times New Roman"/>
          <w:bCs/>
          <w:i/>
          <w:spacing w:val="-11"/>
          <w:sz w:val="28"/>
          <w:szCs w:val="28"/>
          <w:lang w:val="uk-UA"/>
        </w:rPr>
        <w:t>(за В.П. Кучерявим, 2008)</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13"/>
        <w:gridCol w:w="3552"/>
        <w:gridCol w:w="2618"/>
      </w:tblGrid>
      <w:tr w:rsidR="0021558B" w:rsidRPr="00745F27" w:rsidTr="009774C6">
        <w:trPr>
          <w:trHeight w:val="567"/>
        </w:trPr>
        <w:tc>
          <w:tcPr>
            <w:tcW w:w="2000" w:type="pct"/>
            <w:shd w:val="clear" w:color="auto" w:fill="FFFFFF"/>
          </w:tcPr>
          <w:p w:rsidR="0021558B" w:rsidRPr="00745F27" w:rsidRDefault="0021558B" w:rsidP="009774C6">
            <w:pPr>
              <w:shd w:val="clear" w:color="auto" w:fill="FFFFFF"/>
              <w:ind w:left="101"/>
              <w:rPr>
                <w:rFonts w:ascii="Times New Roman" w:hAnsi="Times New Roman" w:cs="Times New Roman"/>
                <w:sz w:val="28"/>
                <w:szCs w:val="28"/>
              </w:rPr>
            </w:pPr>
            <w:proofErr w:type="spellStart"/>
            <w:r w:rsidRPr="00745F27">
              <w:rPr>
                <w:rFonts w:ascii="Times New Roman" w:hAnsi="Times New Roman" w:cs="Times New Roman"/>
                <w:b/>
                <w:bCs/>
                <w:spacing w:val="-1"/>
                <w:sz w:val="28"/>
                <w:szCs w:val="28"/>
                <w:lang w:val="uk-UA"/>
              </w:rPr>
              <w:t>Таксаційно-фітоценотичні</w:t>
            </w:r>
            <w:proofErr w:type="spellEnd"/>
          </w:p>
        </w:tc>
        <w:tc>
          <w:tcPr>
            <w:tcW w:w="1727" w:type="pct"/>
            <w:shd w:val="clear" w:color="auto" w:fill="FFFFFF"/>
          </w:tcPr>
          <w:p w:rsidR="0021558B" w:rsidRPr="00745F27" w:rsidRDefault="0021558B" w:rsidP="009774C6">
            <w:pPr>
              <w:shd w:val="clear" w:color="auto" w:fill="FFFFFF"/>
              <w:ind w:left="245"/>
              <w:rPr>
                <w:rFonts w:ascii="Times New Roman" w:hAnsi="Times New Roman" w:cs="Times New Roman"/>
                <w:sz w:val="28"/>
                <w:szCs w:val="28"/>
              </w:rPr>
            </w:pPr>
            <w:r w:rsidRPr="00745F27">
              <w:rPr>
                <w:rFonts w:ascii="Times New Roman" w:hAnsi="Times New Roman" w:cs="Times New Roman"/>
                <w:b/>
                <w:bCs/>
                <w:spacing w:val="-3"/>
                <w:sz w:val="28"/>
                <w:szCs w:val="28"/>
                <w:lang w:val="uk-UA"/>
              </w:rPr>
              <w:t>Група в межах</w:t>
            </w:r>
          </w:p>
        </w:tc>
        <w:tc>
          <w:tcPr>
            <w:tcW w:w="1273" w:type="pct"/>
            <w:shd w:val="clear" w:color="auto" w:fill="FFFFFF"/>
          </w:tcPr>
          <w:p w:rsidR="0021558B" w:rsidRPr="00745F27" w:rsidRDefault="0021558B" w:rsidP="009774C6">
            <w:pPr>
              <w:shd w:val="clear" w:color="auto" w:fill="FFFFFF"/>
              <w:ind w:left="216"/>
              <w:jc w:val="center"/>
              <w:rPr>
                <w:rFonts w:ascii="Times New Roman" w:hAnsi="Times New Roman" w:cs="Times New Roman"/>
                <w:sz w:val="28"/>
                <w:szCs w:val="28"/>
              </w:rPr>
            </w:pPr>
            <w:r w:rsidRPr="00745F27">
              <w:rPr>
                <w:rFonts w:ascii="Times New Roman" w:hAnsi="Times New Roman" w:cs="Times New Roman"/>
                <w:b/>
                <w:bCs/>
                <w:spacing w:val="-3"/>
                <w:sz w:val="28"/>
                <w:szCs w:val="28"/>
                <w:lang w:val="uk-UA"/>
              </w:rPr>
              <w:t>Кількість балів</w:t>
            </w:r>
          </w:p>
        </w:tc>
      </w:tr>
      <w:tr w:rsidR="0021558B" w:rsidRPr="00745F27" w:rsidTr="009774C6">
        <w:trPr>
          <w:trHeight w:val="567"/>
        </w:trPr>
        <w:tc>
          <w:tcPr>
            <w:tcW w:w="2000" w:type="pct"/>
            <w:shd w:val="clear" w:color="auto" w:fill="FFFFFF"/>
          </w:tcPr>
          <w:p w:rsidR="0021558B" w:rsidRPr="00745F27" w:rsidRDefault="0021558B" w:rsidP="009774C6">
            <w:pPr>
              <w:shd w:val="clear" w:color="auto" w:fill="FFFFFF"/>
              <w:ind w:left="1015"/>
              <w:rPr>
                <w:rFonts w:ascii="Times New Roman" w:hAnsi="Times New Roman" w:cs="Times New Roman"/>
                <w:sz w:val="28"/>
                <w:szCs w:val="28"/>
              </w:rPr>
            </w:pPr>
            <w:r w:rsidRPr="00745F27">
              <w:rPr>
                <w:rFonts w:ascii="Times New Roman" w:hAnsi="Times New Roman" w:cs="Times New Roman"/>
                <w:b/>
                <w:bCs/>
                <w:sz w:val="28"/>
                <w:szCs w:val="28"/>
                <w:lang w:val="uk-UA"/>
              </w:rPr>
              <w:t>ознаки</w:t>
            </w:r>
          </w:p>
        </w:tc>
        <w:tc>
          <w:tcPr>
            <w:tcW w:w="1727" w:type="pct"/>
            <w:shd w:val="clear" w:color="auto" w:fill="FFFFFF"/>
          </w:tcPr>
          <w:p w:rsidR="0021558B" w:rsidRPr="00745F27" w:rsidRDefault="0021558B" w:rsidP="009774C6">
            <w:pPr>
              <w:shd w:val="clear" w:color="auto" w:fill="FFFFFF"/>
              <w:ind w:left="598"/>
              <w:rPr>
                <w:rFonts w:ascii="Times New Roman" w:hAnsi="Times New Roman" w:cs="Times New Roman"/>
                <w:sz w:val="28"/>
                <w:szCs w:val="28"/>
              </w:rPr>
            </w:pPr>
            <w:r w:rsidRPr="00745F27">
              <w:rPr>
                <w:rFonts w:ascii="Times New Roman" w:hAnsi="Times New Roman" w:cs="Times New Roman"/>
                <w:b/>
                <w:bCs/>
                <w:sz w:val="28"/>
                <w:szCs w:val="28"/>
                <w:lang w:val="uk-UA"/>
              </w:rPr>
              <w:t>ознаки</w:t>
            </w:r>
          </w:p>
        </w:tc>
        <w:tc>
          <w:tcPr>
            <w:tcW w:w="1273" w:type="pct"/>
            <w:shd w:val="clear" w:color="auto" w:fill="FFFFFF"/>
          </w:tcPr>
          <w:p w:rsidR="0021558B" w:rsidRPr="00745F27" w:rsidRDefault="0021558B" w:rsidP="009774C6">
            <w:pPr>
              <w:shd w:val="clear" w:color="auto" w:fill="FFFFFF"/>
              <w:jc w:val="center"/>
              <w:rPr>
                <w:rFonts w:ascii="Times New Roman" w:hAnsi="Times New Roman" w:cs="Times New Roman"/>
                <w:sz w:val="28"/>
                <w:szCs w:val="28"/>
              </w:rPr>
            </w:pP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Бонітет</w:t>
            </w: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І і вище</w:t>
            </w:r>
          </w:p>
        </w:tc>
        <w:tc>
          <w:tcPr>
            <w:tcW w:w="1273" w:type="pct"/>
            <w:shd w:val="clear" w:color="auto" w:fill="FFFFFF"/>
          </w:tcPr>
          <w:p w:rsidR="0021558B" w:rsidRPr="00745F27" w:rsidRDefault="0021558B" w:rsidP="009774C6">
            <w:pPr>
              <w:shd w:val="clear" w:color="auto" w:fill="FFFFFF"/>
              <w:ind w:left="864"/>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en-US"/>
              </w:rPr>
              <w:t xml:space="preserve">II </w:t>
            </w:r>
            <w:r w:rsidRPr="00745F27">
              <w:rPr>
                <w:rFonts w:ascii="Times New Roman" w:hAnsi="Times New Roman" w:cs="Times New Roman"/>
                <w:sz w:val="28"/>
                <w:szCs w:val="28"/>
                <w:lang w:val="uk-UA"/>
              </w:rPr>
              <w:t xml:space="preserve">- </w:t>
            </w:r>
            <w:r w:rsidRPr="00745F27">
              <w:rPr>
                <w:rFonts w:ascii="Times New Roman" w:hAnsi="Times New Roman" w:cs="Times New Roman"/>
                <w:sz w:val="28"/>
                <w:szCs w:val="28"/>
                <w:lang w:val="en-US"/>
              </w:rPr>
              <w:t>III</w:t>
            </w:r>
          </w:p>
        </w:tc>
        <w:tc>
          <w:tcPr>
            <w:tcW w:w="1273" w:type="pct"/>
            <w:shd w:val="clear" w:color="auto" w:fill="FFFFFF"/>
          </w:tcPr>
          <w:p w:rsidR="0021558B" w:rsidRPr="00745F27" w:rsidRDefault="0021558B" w:rsidP="009774C6">
            <w:pPr>
              <w:shd w:val="clear" w:color="auto" w:fill="FFFFFF"/>
              <w:ind w:left="871"/>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ІУ-У</w:t>
            </w:r>
          </w:p>
        </w:tc>
        <w:tc>
          <w:tcPr>
            <w:tcW w:w="1273" w:type="pct"/>
            <w:shd w:val="clear" w:color="auto" w:fill="FFFFFF"/>
          </w:tcPr>
          <w:p w:rsidR="0021558B" w:rsidRPr="00745F27" w:rsidRDefault="0021558B" w:rsidP="009774C6">
            <w:pPr>
              <w:shd w:val="clear" w:color="auto" w:fill="FFFFFF"/>
              <w:ind w:left="900"/>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Вологість ґрунту</w:t>
            </w: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Сухі</w:t>
            </w:r>
          </w:p>
        </w:tc>
        <w:tc>
          <w:tcPr>
            <w:tcW w:w="1273" w:type="pct"/>
            <w:shd w:val="clear" w:color="auto" w:fill="FFFFFF"/>
          </w:tcPr>
          <w:p w:rsidR="0021558B" w:rsidRPr="00745F27" w:rsidRDefault="0021558B" w:rsidP="009774C6">
            <w:pPr>
              <w:shd w:val="clear" w:color="auto" w:fill="FFFFFF"/>
              <w:ind w:left="878"/>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Свіжі</w:t>
            </w:r>
          </w:p>
        </w:tc>
        <w:tc>
          <w:tcPr>
            <w:tcW w:w="1273" w:type="pct"/>
            <w:shd w:val="clear" w:color="auto" w:fill="FFFFFF"/>
          </w:tcPr>
          <w:p w:rsidR="0021558B" w:rsidRPr="00745F27" w:rsidRDefault="0021558B" w:rsidP="009774C6">
            <w:pPr>
              <w:shd w:val="clear" w:color="auto" w:fill="FFFFFF"/>
              <w:ind w:left="886"/>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Вологі</w:t>
            </w:r>
          </w:p>
        </w:tc>
        <w:tc>
          <w:tcPr>
            <w:tcW w:w="1273" w:type="pct"/>
            <w:shd w:val="clear" w:color="auto" w:fill="FFFFFF"/>
          </w:tcPr>
          <w:p w:rsidR="0021558B" w:rsidRPr="00745F27" w:rsidRDefault="0021558B" w:rsidP="009774C6">
            <w:pPr>
              <w:shd w:val="clear" w:color="auto" w:fill="FFFFFF"/>
              <w:ind w:left="886"/>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Сирі, мокрі</w:t>
            </w:r>
          </w:p>
        </w:tc>
        <w:tc>
          <w:tcPr>
            <w:tcW w:w="1273" w:type="pct"/>
            <w:shd w:val="clear" w:color="auto" w:fill="FFFFFF"/>
          </w:tcPr>
          <w:p w:rsidR="0021558B" w:rsidRPr="00745F27" w:rsidRDefault="0021558B" w:rsidP="009774C6">
            <w:pPr>
              <w:shd w:val="clear" w:color="auto" w:fill="FFFFFF"/>
              <w:ind w:left="907"/>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22"/>
              <w:rPr>
                <w:rFonts w:ascii="Times New Roman" w:hAnsi="Times New Roman" w:cs="Times New Roman"/>
                <w:sz w:val="28"/>
                <w:szCs w:val="28"/>
              </w:rPr>
            </w:pPr>
            <w:r w:rsidRPr="00745F27">
              <w:rPr>
                <w:rFonts w:ascii="Times New Roman" w:hAnsi="Times New Roman" w:cs="Times New Roman"/>
                <w:sz w:val="28"/>
                <w:szCs w:val="28"/>
                <w:lang w:val="uk-UA"/>
              </w:rPr>
              <w:t>Характер горбистий</w:t>
            </w: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Горбистий</w:t>
            </w:r>
          </w:p>
        </w:tc>
        <w:tc>
          <w:tcPr>
            <w:tcW w:w="1273" w:type="pct"/>
            <w:shd w:val="clear" w:color="auto" w:fill="FFFFFF"/>
          </w:tcPr>
          <w:p w:rsidR="0021558B" w:rsidRPr="00745F27" w:rsidRDefault="0021558B" w:rsidP="009774C6">
            <w:pPr>
              <w:shd w:val="clear" w:color="auto" w:fill="FFFFFF"/>
              <w:ind w:left="893"/>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Хвилястий</w:t>
            </w:r>
          </w:p>
        </w:tc>
        <w:tc>
          <w:tcPr>
            <w:tcW w:w="1273" w:type="pct"/>
            <w:shd w:val="clear" w:color="auto" w:fill="FFFFFF"/>
          </w:tcPr>
          <w:p w:rsidR="0021558B" w:rsidRPr="00745F27" w:rsidRDefault="0021558B" w:rsidP="009774C6">
            <w:pPr>
              <w:shd w:val="clear" w:color="auto" w:fill="FFFFFF"/>
              <w:ind w:left="886"/>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Рівний</w:t>
            </w:r>
          </w:p>
        </w:tc>
        <w:tc>
          <w:tcPr>
            <w:tcW w:w="1273" w:type="pct"/>
            <w:shd w:val="clear" w:color="auto" w:fill="FFFFFF"/>
          </w:tcPr>
          <w:p w:rsidR="0021558B" w:rsidRPr="00745F27" w:rsidRDefault="0021558B" w:rsidP="009774C6">
            <w:pPr>
              <w:shd w:val="clear" w:color="auto" w:fill="FFFFFF"/>
              <w:ind w:left="914"/>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 xml:space="preserve">Ярусність головної </w:t>
            </w:r>
            <w:proofErr w:type="spellStart"/>
            <w:r w:rsidRPr="00745F27">
              <w:rPr>
                <w:rFonts w:ascii="Times New Roman" w:hAnsi="Times New Roman" w:cs="Times New Roman"/>
                <w:sz w:val="28"/>
                <w:szCs w:val="28"/>
                <w:lang w:val="uk-UA"/>
              </w:rPr>
              <w:t>синузії</w:t>
            </w:r>
            <w:proofErr w:type="spellEnd"/>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Одноярусна</w:t>
            </w:r>
          </w:p>
        </w:tc>
        <w:tc>
          <w:tcPr>
            <w:tcW w:w="1273" w:type="pct"/>
            <w:shd w:val="clear" w:color="auto" w:fill="FFFFFF"/>
          </w:tcPr>
          <w:p w:rsidR="0021558B" w:rsidRPr="00745F27" w:rsidRDefault="0021558B" w:rsidP="009774C6">
            <w:pPr>
              <w:shd w:val="clear" w:color="auto" w:fill="FFFFFF"/>
              <w:ind w:left="914"/>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Двоярусна</w:t>
            </w:r>
          </w:p>
        </w:tc>
        <w:tc>
          <w:tcPr>
            <w:tcW w:w="1273" w:type="pct"/>
            <w:shd w:val="clear" w:color="auto" w:fill="FFFFFF"/>
          </w:tcPr>
          <w:p w:rsidR="0021558B" w:rsidRPr="00745F27" w:rsidRDefault="0021558B" w:rsidP="009774C6">
            <w:pPr>
              <w:shd w:val="clear" w:color="auto" w:fill="FFFFFF"/>
              <w:ind w:left="893"/>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Триярусна</w:t>
            </w:r>
          </w:p>
        </w:tc>
        <w:tc>
          <w:tcPr>
            <w:tcW w:w="1273" w:type="pct"/>
            <w:shd w:val="clear" w:color="auto" w:fill="FFFFFF"/>
          </w:tcPr>
          <w:p w:rsidR="0021558B" w:rsidRPr="00745F27" w:rsidRDefault="0021558B" w:rsidP="009774C6">
            <w:pPr>
              <w:shd w:val="clear" w:color="auto" w:fill="FFFFFF"/>
              <w:ind w:left="893"/>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36"/>
              <w:rPr>
                <w:rFonts w:ascii="Times New Roman" w:hAnsi="Times New Roman" w:cs="Times New Roman"/>
                <w:sz w:val="28"/>
                <w:szCs w:val="28"/>
              </w:rPr>
            </w:pPr>
            <w:r w:rsidRPr="00745F27">
              <w:rPr>
                <w:rFonts w:ascii="Times New Roman" w:hAnsi="Times New Roman" w:cs="Times New Roman"/>
                <w:sz w:val="28"/>
                <w:szCs w:val="28"/>
                <w:lang w:val="uk-UA"/>
              </w:rPr>
              <w:t>Підріст</w:t>
            </w:r>
          </w:p>
        </w:tc>
        <w:tc>
          <w:tcPr>
            <w:tcW w:w="1727" w:type="pc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Незадовільний</w:t>
            </w:r>
          </w:p>
        </w:tc>
        <w:tc>
          <w:tcPr>
            <w:tcW w:w="1273" w:type="pct"/>
            <w:shd w:val="clear" w:color="auto" w:fill="FFFFFF"/>
          </w:tcPr>
          <w:p w:rsidR="0021558B" w:rsidRPr="00745F27" w:rsidRDefault="0021558B" w:rsidP="009774C6">
            <w:pPr>
              <w:shd w:val="clear" w:color="auto" w:fill="FFFFFF"/>
              <w:ind w:left="922"/>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Задовільний</w:t>
            </w:r>
          </w:p>
        </w:tc>
        <w:tc>
          <w:tcPr>
            <w:tcW w:w="1273" w:type="pct"/>
            <w:shd w:val="clear" w:color="auto" w:fill="FFFFFF"/>
          </w:tcPr>
          <w:p w:rsidR="0021558B" w:rsidRPr="00745F27" w:rsidRDefault="0021558B" w:rsidP="009774C6">
            <w:pPr>
              <w:shd w:val="clear" w:color="auto" w:fill="FFFFFF"/>
              <w:ind w:left="900"/>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Добрий</w:t>
            </w:r>
          </w:p>
        </w:tc>
        <w:tc>
          <w:tcPr>
            <w:tcW w:w="1273" w:type="pct"/>
            <w:shd w:val="clear" w:color="auto" w:fill="FFFFFF"/>
          </w:tcPr>
          <w:p w:rsidR="0021558B" w:rsidRPr="00745F27" w:rsidRDefault="0021558B" w:rsidP="009774C6">
            <w:pPr>
              <w:shd w:val="clear" w:color="auto" w:fill="FFFFFF"/>
              <w:ind w:left="907"/>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50"/>
              <w:rPr>
                <w:rFonts w:ascii="Times New Roman" w:hAnsi="Times New Roman" w:cs="Times New Roman"/>
                <w:sz w:val="28"/>
                <w:szCs w:val="28"/>
              </w:rPr>
            </w:pPr>
            <w:r w:rsidRPr="00745F27">
              <w:rPr>
                <w:rFonts w:ascii="Times New Roman" w:hAnsi="Times New Roman" w:cs="Times New Roman"/>
                <w:sz w:val="28"/>
                <w:szCs w:val="28"/>
                <w:lang w:val="uk-UA"/>
              </w:rPr>
              <w:t>Підлісок</w:t>
            </w:r>
          </w:p>
        </w:tc>
        <w:tc>
          <w:tcPr>
            <w:tcW w:w="1727" w:type="pct"/>
            <w:shd w:val="clear" w:color="auto" w:fill="FFFFFF"/>
          </w:tcPr>
          <w:p w:rsidR="0021558B" w:rsidRPr="00745F27" w:rsidRDefault="0021558B" w:rsidP="009774C6">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Густий</w:t>
            </w:r>
          </w:p>
        </w:tc>
        <w:tc>
          <w:tcPr>
            <w:tcW w:w="1273" w:type="pct"/>
            <w:shd w:val="clear" w:color="auto" w:fill="FFFFFF"/>
          </w:tcPr>
          <w:p w:rsidR="0021558B" w:rsidRPr="00745F27" w:rsidRDefault="0021558B" w:rsidP="009774C6">
            <w:pPr>
              <w:shd w:val="clear" w:color="auto" w:fill="FFFFFF"/>
              <w:ind w:left="929"/>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22"/>
              <w:rPr>
                <w:rFonts w:ascii="Times New Roman" w:hAnsi="Times New Roman" w:cs="Times New Roman"/>
                <w:sz w:val="28"/>
                <w:szCs w:val="28"/>
              </w:rPr>
            </w:pPr>
            <w:r w:rsidRPr="00745F27">
              <w:rPr>
                <w:rFonts w:ascii="Times New Roman" w:hAnsi="Times New Roman" w:cs="Times New Roman"/>
                <w:spacing w:val="-2"/>
                <w:sz w:val="28"/>
                <w:szCs w:val="28"/>
                <w:lang w:val="uk-UA"/>
              </w:rPr>
              <w:t>Середньої густоти</w:t>
            </w:r>
          </w:p>
        </w:tc>
        <w:tc>
          <w:tcPr>
            <w:tcW w:w="1273" w:type="pct"/>
            <w:shd w:val="clear" w:color="auto" w:fill="FFFFFF"/>
          </w:tcPr>
          <w:p w:rsidR="0021558B" w:rsidRPr="00745F27" w:rsidRDefault="0021558B" w:rsidP="009774C6">
            <w:pPr>
              <w:shd w:val="clear" w:color="auto" w:fill="FFFFFF"/>
              <w:ind w:left="914"/>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22"/>
              <w:rPr>
                <w:rFonts w:ascii="Times New Roman" w:hAnsi="Times New Roman" w:cs="Times New Roman"/>
                <w:sz w:val="28"/>
                <w:szCs w:val="28"/>
              </w:rPr>
            </w:pPr>
            <w:r w:rsidRPr="00745F27">
              <w:rPr>
                <w:rFonts w:ascii="Times New Roman" w:hAnsi="Times New Roman" w:cs="Times New Roman"/>
                <w:sz w:val="28"/>
                <w:szCs w:val="28"/>
                <w:lang w:val="uk-UA"/>
              </w:rPr>
              <w:t>Рідкий</w:t>
            </w:r>
          </w:p>
        </w:tc>
        <w:tc>
          <w:tcPr>
            <w:tcW w:w="1273" w:type="pct"/>
            <w:shd w:val="clear" w:color="auto" w:fill="FFFFFF"/>
          </w:tcPr>
          <w:p w:rsidR="0021558B" w:rsidRPr="00745F27" w:rsidRDefault="0021558B" w:rsidP="009774C6">
            <w:pPr>
              <w:shd w:val="clear" w:color="auto" w:fill="FFFFFF"/>
              <w:ind w:left="914"/>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65"/>
              <w:rPr>
                <w:rFonts w:ascii="Times New Roman" w:hAnsi="Times New Roman" w:cs="Times New Roman"/>
                <w:sz w:val="28"/>
                <w:szCs w:val="28"/>
              </w:rPr>
            </w:pPr>
            <w:r w:rsidRPr="00745F27">
              <w:rPr>
                <w:rFonts w:ascii="Times New Roman" w:hAnsi="Times New Roman" w:cs="Times New Roman"/>
                <w:sz w:val="28"/>
                <w:szCs w:val="28"/>
                <w:lang w:val="uk-UA"/>
              </w:rPr>
              <w:t>Трав'янистий покрив</w:t>
            </w:r>
          </w:p>
        </w:tc>
        <w:tc>
          <w:tcPr>
            <w:tcW w:w="1727" w:type="pct"/>
            <w:shd w:val="clear" w:color="auto" w:fill="FFFFFF"/>
          </w:tcPr>
          <w:p w:rsidR="0021558B" w:rsidRPr="00745F27" w:rsidRDefault="0021558B" w:rsidP="009774C6">
            <w:pPr>
              <w:shd w:val="clear" w:color="auto" w:fill="FFFFFF"/>
              <w:ind w:left="29"/>
              <w:rPr>
                <w:rFonts w:ascii="Times New Roman" w:hAnsi="Times New Roman" w:cs="Times New Roman"/>
                <w:sz w:val="28"/>
                <w:szCs w:val="28"/>
              </w:rPr>
            </w:pPr>
            <w:r w:rsidRPr="00745F27">
              <w:rPr>
                <w:rFonts w:ascii="Times New Roman" w:hAnsi="Times New Roman" w:cs="Times New Roman"/>
                <w:spacing w:val="-2"/>
                <w:sz w:val="28"/>
                <w:szCs w:val="28"/>
                <w:lang w:val="uk-UA"/>
              </w:rPr>
              <w:t>Багатий (50 видів)</w:t>
            </w:r>
          </w:p>
        </w:tc>
        <w:tc>
          <w:tcPr>
            <w:tcW w:w="1273" w:type="pct"/>
            <w:shd w:val="clear" w:color="auto" w:fill="FFFFFF"/>
          </w:tcPr>
          <w:p w:rsidR="0021558B" w:rsidRPr="00745F27" w:rsidRDefault="0021558B" w:rsidP="009774C6">
            <w:pPr>
              <w:shd w:val="clear" w:color="auto" w:fill="FFFFFF"/>
              <w:ind w:left="922"/>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22"/>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Середнього багатства </w:t>
            </w:r>
            <w:r w:rsidRPr="00745F27">
              <w:rPr>
                <w:rFonts w:ascii="Times New Roman" w:hAnsi="Times New Roman" w:cs="Times New Roman"/>
                <w:sz w:val="28"/>
                <w:szCs w:val="28"/>
                <w:lang w:val="uk-UA"/>
              </w:rPr>
              <w:t>(20 - 50 видів)</w:t>
            </w:r>
          </w:p>
        </w:tc>
        <w:tc>
          <w:tcPr>
            <w:tcW w:w="1273" w:type="pct"/>
            <w:shd w:val="clear" w:color="auto" w:fill="FFFFFF"/>
          </w:tcPr>
          <w:p w:rsidR="0021558B" w:rsidRPr="00745F27" w:rsidRDefault="00082A5C" w:rsidP="00082A5C">
            <w:pPr>
              <w:shd w:val="clear" w:color="auto" w:fill="FFFFFF"/>
              <w:ind w:left="922"/>
              <w:rPr>
                <w:rFonts w:ascii="Times New Roman" w:hAnsi="Times New Roman" w:cs="Times New Roman"/>
                <w:sz w:val="28"/>
                <w:szCs w:val="28"/>
              </w:rPr>
            </w:pPr>
            <w:r>
              <w:rPr>
                <w:rFonts w:ascii="Times New Roman" w:hAnsi="Times New Roman" w:cs="Times New Roman"/>
                <w:sz w:val="28"/>
                <w:szCs w:val="28"/>
                <w:lang w:val="uk-UA"/>
              </w:rPr>
              <w:t xml:space="preserve">     </w:t>
            </w:r>
            <w:r w:rsidR="0021558B"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29"/>
              <w:rPr>
                <w:rFonts w:ascii="Times New Roman" w:hAnsi="Times New Roman" w:cs="Times New Roman"/>
                <w:sz w:val="28"/>
                <w:szCs w:val="28"/>
              </w:rPr>
            </w:pPr>
            <w:r w:rsidRPr="00745F27">
              <w:rPr>
                <w:rFonts w:ascii="Times New Roman" w:hAnsi="Times New Roman" w:cs="Times New Roman"/>
                <w:sz w:val="28"/>
                <w:szCs w:val="28"/>
                <w:lang w:val="uk-UA"/>
              </w:rPr>
              <w:t>Бідний (20видів)</w:t>
            </w:r>
          </w:p>
        </w:tc>
        <w:tc>
          <w:tcPr>
            <w:tcW w:w="1273" w:type="pct"/>
            <w:shd w:val="clear" w:color="auto" w:fill="FFFFFF"/>
          </w:tcPr>
          <w:p w:rsidR="0021558B" w:rsidRPr="00745F27" w:rsidRDefault="00082A5C" w:rsidP="00082A5C">
            <w:pPr>
              <w:shd w:val="clear" w:color="auto" w:fill="FFFFFF"/>
              <w:ind w:left="922"/>
              <w:rPr>
                <w:rFonts w:ascii="Times New Roman" w:hAnsi="Times New Roman" w:cs="Times New Roman"/>
                <w:sz w:val="28"/>
                <w:szCs w:val="28"/>
              </w:rPr>
            </w:pPr>
            <w:r>
              <w:rPr>
                <w:rFonts w:ascii="Times New Roman" w:hAnsi="Times New Roman" w:cs="Times New Roman"/>
                <w:sz w:val="28"/>
                <w:szCs w:val="28"/>
                <w:lang w:val="uk-UA"/>
              </w:rPr>
              <w:t xml:space="preserve">     </w:t>
            </w:r>
            <w:r w:rsidR="0021558B"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29"/>
              <w:rPr>
                <w:rFonts w:ascii="Times New Roman" w:hAnsi="Times New Roman" w:cs="Times New Roman"/>
                <w:sz w:val="28"/>
                <w:szCs w:val="28"/>
              </w:rPr>
            </w:pPr>
            <w:r w:rsidRPr="00745F27">
              <w:rPr>
                <w:rFonts w:ascii="Times New Roman" w:hAnsi="Times New Roman" w:cs="Times New Roman"/>
                <w:spacing w:val="-1"/>
                <w:sz w:val="28"/>
                <w:szCs w:val="28"/>
                <w:lang w:val="uk-UA"/>
              </w:rPr>
              <w:t>Густий (проективне</w:t>
            </w:r>
            <w:r w:rsidRPr="00745F27">
              <w:rPr>
                <w:rFonts w:ascii="Times New Roman" w:hAnsi="Times New Roman" w:cs="Times New Roman"/>
                <w:sz w:val="28"/>
                <w:szCs w:val="28"/>
                <w:lang w:val="uk-UA"/>
              </w:rPr>
              <w:t xml:space="preserve"> вкриття 75%)</w:t>
            </w:r>
          </w:p>
        </w:tc>
        <w:tc>
          <w:tcPr>
            <w:tcW w:w="1273" w:type="pct"/>
            <w:shd w:val="clear" w:color="auto" w:fill="FFFFFF"/>
          </w:tcPr>
          <w:p w:rsidR="0021558B" w:rsidRPr="00745F27" w:rsidRDefault="00082A5C" w:rsidP="00082A5C">
            <w:pPr>
              <w:shd w:val="clear" w:color="auto" w:fill="FFFFFF"/>
              <w:ind w:left="929"/>
              <w:rPr>
                <w:rFonts w:ascii="Times New Roman" w:hAnsi="Times New Roman" w:cs="Times New Roman"/>
                <w:sz w:val="28"/>
                <w:szCs w:val="28"/>
              </w:rPr>
            </w:pPr>
            <w:r>
              <w:rPr>
                <w:rFonts w:ascii="Times New Roman" w:hAnsi="Times New Roman" w:cs="Times New Roman"/>
                <w:sz w:val="28"/>
                <w:szCs w:val="28"/>
                <w:lang w:val="uk-UA"/>
              </w:rPr>
              <w:t xml:space="preserve">      </w:t>
            </w:r>
            <w:r w:rsidR="0021558B"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pacing w:val="-1"/>
                <w:sz w:val="28"/>
                <w:szCs w:val="28"/>
                <w:lang w:val="uk-UA"/>
              </w:rPr>
              <w:t>Густота трав'яного покриву</w:t>
            </w:r>
          </w:p>
        </w:tc>
        <w:tc>
          <w:tcPr>
            <w:tcW w:w="1727" w:type="pct"/>
            <w:shd w:val="clear" w:color="auto" w:fill="FFFFFF"/>
          </w:tcPr>
          <w:p w:rsidR="0021558B" w:rsidRPr="00745F27" w:rsidRDefault="0021558B" w:rsidP="009774C6">
            <w:pPr>
              <w:shd w:val="clear" w:color="auto" w:fill="FFFFFF"/>
              <w:ind w:left="137" w:right="432" w:hanging="50"/>
              <w:rPr>
                <w:rFonts w:ascii="Times New Roman" w:hAnsi="Times New Roman" w:cs="Times New Roman"/>
                <w:sz w:val="28"/>
                <w:szCs w:val="28"/>
              </w:rPr>
            </w:pPr>
            <w:r w:rsidRPr="00745F27">
              <w:rPr>
                <w:rFonts w:ascii="Times New Roman" w:hAnsi="Times New Roman" w:cs="Times New Roman"/>
                <w:spacing w:val="-2"/>
                <w:sz w:val="28"/>
                <w:szCs w:val="28"/>
                <w:lang w:val="uk-UA"/>
              </w:rPr>
              <w:t xml:space="preserve">Середньої густоти (45 </w:t>
            </w:r>
            <w:r w:rsidRPr="00745F27">
              <w:rPr>
                <w:rFonts w:ascii="Times New Roman" w:hAnsi="Times New Roman" w:cs="Times New Roman"/>
                <w:sz w:val="28"/>
                <w:szCs w:val="28"/>
                <w:lang w:val="uk-UA"/>
              </w:rPr>
              <w:t>- 75%)</w:t>
            </w:r>
          </w:p>
        </w:tc>
        <w:tc>
          <w:tcPr>
            <w:tcW w:w="1273" w:type="pct"/>
            <w:shd w:val="clear" w:color="auto" w:fill="FFFFFF"/>
          </w:tcPr>
          <w:p w:rsidR="0021558B" w:rsidRPr="00745F27" w:rsidRDefault="0021558B" w:rsidP="009774C6">
            <w:pPr>
              <w:shd w:val="clear" w:color="auto" w:fill="FFFFFF"/>
              <w:ind w:left="439"/>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94"/>
              <w:rPr>
                <w:rFonts w:ascii="Times New Roman" w:hAnsi="Times New Roman" w:cs="Times New Roman"/>
                <w:sz w:val="28"/>
                <w:szCs w:val="28"/>
              </w:rPr>
            </w:pPr>
            <w:r w:rsidRPr="00745F27">
              <w:rPr>
                <w:rFonts w:ascii="Times New Roman" w:hAnsi="Times New Roman" w:cs="Times New Roman"/>
                <w:sz w:val="28"/>
                <w:szCs w:val="28"/>
                <w:lang w:val="uk-UA"/>
              </w:rPr>
              <w:t>Рідкий (45%)</w:t>
            </w:r>
          </w:p>
        </w:tc>
        <w:tc>
          <w:tcPr>
            <w:tcW w:w="1273" w:type="pct"/>
            <w:shd w:val="clear" w:color="auto" w:fill="FFFFFF"/>
          </w:tcPr>
          <w:p w:rsidR="0021558B" w:rsidRPr="00745F27" w:rsidRDefault="0021558B" w:rsidP="009774C6">
            <w:pPr>
              <w:shd w:val="clear" w:color="auto" w:fill="FFFFFF"/>
              <w:ind w:left="475"/>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Вік деревостану</w:t>
            </w:r>
          </w:p>
        </w:tc>
        <w:tc>
          <w:tcPr>
            <w:tcW w:w="1727" w:type="pct"/>
            <w:shd w:val="clear" w:color="auto" w:fill="FFFFFF"/>
          </w:tcPr>
          <w:p w:rsidR="0021558B" w:rsidRPr="00745F27" w:rsidRDefault="0021558B" w:rsidP="009774C6">
            <w:pPr>
              <w:shd w:val="clear" w:color="auto" w:fill="FFFFFF"/>
              <w:ind w:left="94"/>
              <w:rPr>
                <w:rFonts w:ascii="Times New Roman" w:hAnsi="Times New Roman" w:cs="Times New Roman"/>
                <w:sz w:val="28"/>
                <w:szCs w:val="28"/>
              </w:rPr>
            </w:pPr>
            <w:r w:rsidRPr="00745F27">
              <w:rPr>
                <w:rFonts w:ascii="Times New Roman" w:hAnsi="Times New Roman" w:cs="Times New Roman"/>
                <w:sz w:val="28"/>
                <w:szCs w:val="28"/>
                <w:lang w:val="uk-UA"/>
              </w:rPr>
              <w:t>Молодняк</w:t>
            </w:r>
          </w:p>
        </w:tc>
        <w:tc>
          <w:tcPr>
            <w:tcW w:w="1273" w:type="pct"/>
            <w:shd w:val="clear" w:color="auto" w:fill="FFFFFF"/>
          </w:tcPr>
          <w:p w:rsidR="0021558B" w:rsidRPr="00745F27" w:rsidRDefault="0021558B" w:rsidP="009774C6">
            <w:pPr>
              <w:shd w:val="clear" w:color="auto" w:fill="FFFFFF"/>
              <w:ind w:left="482"/>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tabs>
                <w:tab w:val="left" w:pos="2308"/>
              </w:tabs>
              <w:ind w:left="137" w:right="950" w:hanging="29"/>
              <w:rPr>
                <w:rFonts w:ascii="Times New Roman" w:hAnsi="Times New Roman" w:cs="Times New Roman"/>
                <w:sz w:val="28"/>
                <w:szCs w:val="28"/>
                <w:lang w:val="uk-UA"/>
              </w:rPr>
            </w:pPr>
            <w:r w:rsidRPr="00745F27">
              <w:rPr>
                <w:rFonts w:ascii="Times New Roman" w:hAnsi="Times New Roman" w:cs="Times New Roman"/>
                <w:sz w:val="28"/>
                <w:szCs w:val="28"/>
                <w:lang w:val="uk-UA"/>
              </w:rPr>
              <w:t>Середньовікове насадження</w:t>
            </w:r>
          </w:p>
          <w:p w:rsidR="0021558B" w:rsidRPr="00745F27" w:rsidRDefault="0021558B" w:rsidP="009774C6">
            <w:pPr>
              <w:shd w:val="clear" w:color="auto" w:fill="FFFFFF"/>
              <w:tabs>
                <w:tab w:val="left" w:pos="2308"/>
              </w:tabs>
              <w:ind w:left="137" w:right="950" w:hanging="29"/>
              <w:rPr>
                <w:rFonts w:ascii="Times New Roman" w:hAnsi="Times New Roman" w:cs="Times New Roman"/>
                <w:sz w:val="28"/>
                <w:szCs w:val="28"/>
                <w:lang w:val="uk-UA"/>
              </w:rPr>
            </w:pPr>
          </w:p>
          <w:p w:rsidR="0021558B" w:rsidRPr="00745F27" w:rsidRDefault="0021558B" w:rsidP="009774C6">
            <w:pPr>
              <w:shd w:val="clear" w:color="auto" w:fill="FFFFFF"/>
              <w:tabs>
                <w:tab w:val="left" w:pos="2308"/>
              </w:tabs>
              <w:ind w:left="137" w:right="950" w:hanging="29"/>
              <w:rPr>
                <w:rFonts w:ascii="Times New Roman" w:hAnsi="Times New Roman" w:cs="Times New Roman"/>
                <w:sz w:val="28"/>
                <w:szCs w:val="28"/>
              </w:rPr>
            </w:pPr>
          </w:p>
        </w:tc>
        <w:tc>
          <w:tcPr>
            <w:tcW w:w="1273" w:type="pct"/>
            <w:shd w:val="clear" w:color="auto" w:fill="FFFFFF"/>
          </w:tcPr>
          <w:p w:rsidR="0021558B" w:rsidRPr="00745F27" w:rsidRDefault="0021558B" w:rsidP="009774C6">
            <w:pPr>
              <w:shd w:val="clear" w:color="auto" w:fill="FFFFFF"/>
              <w:ind w:left="461"/>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15"/>
              <w:rPr>
                <w:rFonts w:ascii="Times New Roman" w:hAnsi="Times New Roman" w:cs="Times New Roman"/>
                <w:sz w:val="28"/>
                <w:szCs w:val="28"/>
              </w:rPr>
            </w:pPr>
            <w:r w:rsidRPr="00745F27">
              <w:rPr>
                <w:rFonts w:ascii="Times New Roman" w:hAnsi="Times New Roman" w:cs="Times New Roman"/>
                <w:sz w:val="28"/>
                <w:szCs w:val="28"/>
                <w:lang w:val="uk-UA"/>
              </w:rPr>
              <w:t>Стигле насадження</w:t>
            </w:r>
          </w:p>
        </w:tc>
        <w:tc>
          <w:tcPr>
            <w:tcW w:w="1273" w:type="pct"/>
            <w:shd w:val="clear" w:color="auto" w:fill="FFFFFF"/>
          </w:tcPr>
          <w:p w:rsidR="0021558B" w:rsidRPr="00745F27" w:rsidRDefault="0021558B" w:rsidP="009774C6">
            <w:pPr>
              <w:shd w:val="clear" w:color="auto" w:fill="FFFFFF"/>
              <w:ind w:left="475"/>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Повнота деревостану</w:t>
            </w:r>
          </w:p>
        </w:tc>
        <w:tc>
          <w:tcPr>
            <w:tcW w:w="1727" w:type="pct"/>
            <w:shd w:val="clear" w:color="auto" w:fill="FFFFFF"/>
          </w:tcPr>
          <w:p w:rsidR="0021558B" w:rsidRPr="00745F27" w:rsidRDefault="0021558B" w:rsidP="009774C6">
            <w:pPr>
              <w:shd w:val="clear" w:color="auto" w:fill="FFFFFF"/>
              <w:ind w:left="130"/>
              <w:rPr>
                <w:rFonts w:ascii="Times New Roman" w:hAnsi="Times New Roman" w:cs="Times New Roman"/>
                <w:sz w:val="28"/>
                <w:szCs w:val="28"/>
              </w:rPr>
            </w:pPr>
            <w:r w:rsidRPr="00745F27">
              <w:rPr>
                <w:rFonts w:ascii="Times New Roman" w:hAnsi="Times New Roman" w:cs="Times New Roman"/>
                <w:sz w:val="28"/>
                <w:szCs w:val="28"/>
                <w:lang w:val="uk-UA"/>
              </w:rPr>
              <w:t>0,8 і більше</w:t>
            </w:r>
          </w:p>
        </w:tc>
        <w:tc>
          <w:tcPr>
            <w:tcW w:w="1273" w:type="pct"/>
            <w:shd w:val="clear" w:color="auto" w:fill="FFFFFF"/>
          </w:tcPr>
          <w:p w:rsidR="0021558B" w:rsidRPr="00745F27" w:rsidRDefault="0021558B" w:rsidP="009774C6">
            <w:pPr>
              <w:shd w:val="clear" w:color="auto" w:fill="FFFFFF"/>
              <w:ind w:left="511"/>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37"/>
              <w:rPr>
                <w:rFonts w:ascii="Times New Roman" w:hAnsi="Times New Roman" w:cs="Times New Roman"/>
                <w:sz w:val="28"/>
                <w:szCs w:val="28"/>
              </w:rPr>
            </w:pPr>
            <w:r w:rsidRPr="00745F27">
              <w:rPr>
                <w:rFonts w:ascii="Times New Roman" w:hAnsi="Times New Roman" w:cs="Times New Roman"/>
                <w:sz w:val="28"/>
                <w:szCs w:val="28"/>
                <w:lang w:val="uk-UA"/>
              </w:rPr>
              <w:t>0,6 - 0,8</w:t>
            </w:r>
          </w:p>
        </w:tc>
        <w:tc>
          <w:tcPr>
            <w:tcW w:w="1273" w:type="pct"/>
            <w:shd w:val="clear" w:color="auto" w:fill="FFFFFF"/>
          </w:tcPr>
          <w:p w:rsidR="0021558B" w:rsidRPr="00745F27" w:rsidRDefault="0021558B" w:rsidP="009774C6">
            <w:pPr>
              <w:shd w:val="clear" w:color="auto" w:fill="FFFFFF"/>
              <w:ind w:left="490"/>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37"/>
              <w:rPr>
                <w:rFonts w:ascii="Times New Roman" w:hAnsi="Times New Roman" w:cs="Times New Roman"/>
                <w:sz w:val="28"/>
                <w:szCs w:val="28"/>
              </w:rPr>
            </w:pPr>
            <w:r w:rsidRPr="00745F27">
              <w:rPr>
                <w:rFonts w:ascii="Times New Roman" w:hAnsi="Times New Roman" w:cs="Times New Roman"/>
                <w:sz w:val="28"/>
                <w:szCs w:val="28"/>
                <w:lang w:val="uk-UA"/>
              </w:rPr>
              <w:t>0,6 і менше</w:t>
            </w:r>
          </w:p>
        </w:tc>
        <w:tc>
          <w:tcPr>
            <w:tcW w:w="1273" w:type="pct"/>
            <w:shd w:val="clear" w:color="auto" w:fill="FFFFFF"/>
          </w:tcPr>
          <w:p w:rsidR="0021558B" w:rsidRPr="00745F27" w:rsidRDefault="0021558B" w:rsidP="009774C6">
            <w:pPr>
              <w:shd w:val="clear" w:color="auto" w:fill="FFFFFF"/>
              <w:ind w:left="497"/>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29"/>
              <w:rPr>
                <w:rFonts w:ascii="Times New Roman" w:hAnsi="Times New Roman" w:cs="Times New Roman"/>
                <w:sz w:val="28"/>
                <w:szCs w:val="28"/>
              </w:rPr>
            </w:pPr>
            <w:r w:rsidRPr="00745F27">
              <w:rPr>
                <w:rFonts w:ascii="Times New Roman" w:hAnsi="Times New Roman" w:cs="Times New Roman"/>
                <w:spacing w:val="-3"/>
                <w:sz w:val="28"/>
                <w:szCs w:val="28"/>
                <w:lang w:val="uk-UA"/>
              </w:rPr>
              <w:t>Захаращеність ділянки</w:t>
            </w:r>
          </w:p>
        </w:tc>
        <w:tc>
          <w:tcPr>
            <w:tcW w:w="1727" w:type="pct"/>
            <w:shd w:val="clear" w:color="auto" w:fill="FFFFFF"/>
          </w:tcPr>
          <w:p w:rsidR="0021558B" w:rsidRPr="00745F27" w:rsidRDefault="0021558B" w:rsidP="009774C6">
            <w:pPr>
              <w:shd w:val="clear" w:color="auto" w:fill="FFFFFF"/>
              <w:ind w:left="144"/>
              <w:rPr>
                <w:rFonts w:ascii="Times New Roman" w:hAnsi="Times New Roman" w:cs="Times New Roman"/>
                <w:sz w:val="28"/>
                <w:szCs w:val="28"/>
              </w:rPr>
            </w:pPr>
            <w:r w:rsidRPr="00745F27">
              <w:rPr>
                <w:rFonts w:ascii="Times New Roman" w:hAnsi="Times New Roman" w:cs="Times New Roman"/>
                <w:sz w:val="28"/>
                <w:szCs w:val="28"/>
                <w:lang w:val="uk-UA"/>
              </w:rPr>
              <w:t>Велика</w:t>
            </w:r>
          </w:p>
        </w:tc>
        <w:tc>
          <w:tcPr>
            <w:tcW w:w="1273" w:type="pct"/>
            <w:shd w:val="clear" w:color="auto" w:fill="FFFFFF"/>
          </w:tcPr>
          <w:p w:rsidR="0021558B" w:rsidRPr="00745F27" w:rsidRDefault="0021558B" w:rsidP="009774C6">
            <w:pPr>
              <w:shd w:val="clear" w:color="auto" w:fill="FFFFFF"/>
              <w:ind w:left="526"/>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51"/>
              <w:rPr>
                <w:rFonts w:ascii="Times New Roman" w:hAnsi="Times New Roman" w:cs="Times New Roman"/>
                <w:sz w:val="28"/>
                <w:szCs w:val="28"/>
              </w:rPr>
            </w:pPr>
            <w:r w:rsidRPr="00745F27">
              <w:rPr>
                <w:rFonts w:ascii="Times New Roman" w:hAnsi="Times New Roman" w:cs="Times New Roman"/>
                <w:sz w:val="28"/>
                <w:szCs w:val="28"/>
                <w:lang w:val="uk-UA"/>
              </w:rPr>
              <w:t>Середня</w:t>
            </w:r>
          </w:p>
        </w:tc>
        <w:tc>
          <w:tcPr>
            <w:tcW w:w="1273" w:type="pct"/>
            <w:shd w:val="clear" w:color="auto" w:fill="FFFFFF"/>
          </w:tcPr>
          <w:p w:rsidR="0021558B" w:rsidRPr="00745F27" w:rsidRDefault="0021558B" w:rsidP="009774C6">
            <w:pPr>
              <w:shd w:val="clear" w:color="auto" w:fill="FFFFFF"/>
              <w:ind w:left="504"/>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51" w:right="1130" w:firstLine="14"/>
              <w:rPr>
                <w:rFonts w:ascii="Times New Roman" w:hAnsi="Times New Roman" w:cs="Times New Roman"/>
                <w:sz w:val="28"/>
                <w:szCs w:val="28"/>
              </w:rPr>
            </w:pPr>
            <w:r w:rsidRPr="00745F27">
              <w:rPr>
                <w:rFonts w:ascii="Times New Roman" w:hAnsi="Times New Roman" w:cs="Times New Roman"/>
                <w:sz w:val="28"/>
                <w:szCs w:val="28"/>
                <w:lang w:val="uk-UA"/>
              </w:rPr>
              <w:t>Відсутня або незначна</w:t>
            </w:r>
          </w:p>
        </w:tc>
        <w:tc>
          <w:tcPr>
            <w:tcW w:w="1273" w:type="pct"/>
            <w:shd w:val="clear" w:color="auto" w:fill="FFFFFF"/>
          </w:tcPr>
          <w:p w:rsidR="0021558B" w:rsidRPr="00745F27" w:rsidRDefault="0021558B" w:rsidP="009774C6">
            <w:pPr>
              <w:shd w:val="clear" w:color="auto" w:fill="FFFFFF"/>
              <w:ind w:left="511"/>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43"/>
              <w:rPr>
                <w:rFonts w:ascii="Times New Roman" w:hAnsi="Times New Roman" w:cs="Times New Roman"/>
                <w:sz w:val="28"/>
                <w:szCs w:val="28"/>
              </w:rPr>
            </w:pPr>
            <w:r w:rsidRPr="00745F27">
              <w:rPr>
                <w:rFonts w:ascii="Times New Roman" w:hAnsi="Times New Roman" w:cs="Times New Roman"/>
                <w:spacing w:val="-2"/>
                <w:sz w:val="28"/>
                <w:szCs w:val="28"/>
                <w:lang w:val="uk-UA"/>
              </w:rPr>
              <w:t>Ознаки ґрунтової ерозії</w:t>
            </w:r>
          </w:p>
        </w:tc>
        <w:tc>
          <w:tcPr>
            <w:tcW w:w="1727" w:type="pct"/>
            <w:shd w:val="clear" w:color="auto" w:fill="FFFFFF"/>
          </w:tcPr>
          <w:p w:rsidR="0021558B" w:rsidRPr="00745F27" w:rsidRDefault="0021558B" w:rsidP="009774C6">
            <w:pPr>
              <w:shd w:val="clear" w:color="auto" w:fill="FFFFFF"/>
              <w:ind w:left="166"/>
              <w:rPr>
                <w:rFonts w:ascii="Times New Roman" w:hAnsi="Times New Roman" w:cs="Times New Roman"/>
                <w:sz w:val="28"/>
                <w:szCs w:val="28"/>
              </w:rPr>
            </w:pPr>
            <w:r w:rsidRPr="00745F27">
              <w:rPr>
                <w:rFonts w:ascii="Times New Roman" w:hAnsi="Times New Roman" w:cs="Times New Roman"/>
                <w:sz w:val="28"/>
                <w:szCs w:val="28"/>
                <w:lang w:val="uk-UA"/>
              </w:rPr>
              <w:t>Значні</w:t>
            </w:r>
          </w:p>
        </w:tc>
        <w:tc>
          <w:tcPr>
            <w:tcW w:w="1273" w:type="pct"/>
            <w:shd w:val="clear" w:color="auto" w:fill="FFFFFF"/>
          </w:tcPr>
          <w:p w:rsidR="0021558B" w:rsidRPr="00745F27" w:rsidRDefault="0021558B" w:rsidP="009774C6">
            <w:pPr>
              <w:shd w:val="clear" w:color="auto" w:fill="FFFFFF"/>
              <w:ind w:left="540"/>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66"/>
              <w:rPr>
                <w:rFonts w:ascii="Times New Roman" w:hAnsi="Times New Roman" w:cs="Times New Roman"/>
                <w:sz w:val="28"/>
                <w:szCs w:val="28"/>
              </w:rPr>
            </w:pPr>
            <w:r w:rsidRPr="00745F27">
              <w:rPr>
                <w:rFonts w:ascii="Times New Roman" w:hAnsi="Times New Roman" w:cs="Times New Roman"/>
                <w:sz w:val="28"/>
                <w:szCs w:val="28"/>
                <w:lang w:val="uk-UA"/>
              </w:rPr>
              <w:t>Незначні</w:t>
            </w:r>
          </w:p>
        </w:tc>
        <w:tc>
          <w:tcPr>
            <w:tcW w:w="1273" w:type="pct"/>
            <w:shd w:val="clear" w:color="auto" w:fill="FFFFFF"/>
          </w:tcPr>
          <w:p w:rsidR="0021558B" w:rsidRPr="00745F27" w:rsidRDefault="0021558B" w:rsidP="009774C6">
            <w:pPr>
              <w:shd w:val="clear" w:color="auto" w:fill="FFFFFF"/>
              <w:ind w:left="518"/>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73"/>
              <w:rPr>
                <w:rFonts w:ascii="Times New Roman" w:hAnsi="Times New Roman" w:cs="Times New Roman"/>
                <w:sz w:val="28"/>
                <w:szCs w:val="28"/>
              </w:rPr>
            </w:pPr>
            <w:r w:rsidRPr="00745F27">
              <w:rPr>
                <w:rFonts w:ascii="Times New Roman" w:hAnsi="Times New Roman" w:cs="Times New Roman"/>
                <w:sz w:val="28"/>
                <w:szCs w:val="28"/>
                <w:lang w:val="uk-UA"/>
              </w:rPr>
              <w:t>Відсутні          .</w:t>
            </w:r>
          </w:p>
        </w:tc>
        <w:tc>
          <w:tcPr>
            <w:tcW w:w="1273" w:type="pct"/>
            <w:shd w:val="clear" w:color="auto" w:fill="FFFFFF"/>
          </w:tcPr>
          <w:p w:rsidR="0021558B" w:rsidRPr="00745F27" w:rsidRDefault="0021558B" w:rsidP="009774C6">
            <w:pPr>
              <w:shd w:val="clear" w:color="auto" w:fill="FFFFFF"/>
              <w:ind w:left="533"/>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65"/>
              <w:rPr>
                <w:rFonts w:ascii="Times New Roman" w:hAnsi="Times New Roman" w:cs="Times New Roman"/>
                <w:sz w:val="28"/>
                <w:szCs w:val="28"/>
              </w:rPr>
            </w:pPr>
            <w:r w:rsidRPr="00745F27">
              <w:rPr>
                <w:rFonts w:ascii="Times New Roman" w:hAnsi="Times New Roman" w:cs="Times New Roman"/>
                <w:spacing w:val="-3"/>
                <w:sz w:val="28"/>
                <w:szCs w:val="28"/>
                <w:lang w:val="uk-UA"/>
              </w:rPr>
              <w:t>Ознаки ущільнення ґрунту</w:t>
            </w:r>
          </w:p>
        </w:tc>
        <w:tc>
          <w:tcPr>
            <w:tcW w:w="1727" w:type="pct"/>
            <w:shd w:val="clear" w:color="auto" w:fill="FFFFFF"/>
          </w:tcPr>
          <w:p w:rsidR="0021558B" w:rsidRPr="00745F27" w:rsidRDefault="0021558B" w:rsidP="009774C6">
            <w:pPr>
              <w:shd w:val="clear" w:color="auto" w:fill="FFFFFF"/>
              <w:ind w:left="180"/>
              <w:rPr>
                <w:rFonts w:ascii="Times New Roman" w:hAnsi="Times New Roman" w:cs="Times New Roman"/>
                <w:sz w:val="28"/>
                <w:szCs w:val="28"/>
              </w:rPr>
            </w:pPr>
            <w:r w:rsidRPr="00745F27">
              <w:rPr>
                <w:rFonts w:ascii="Times New Roman" w:hAnsi="Times New Roman" w:cs="Times New Roman"/>
                <w:sz w:val="28"/>
                <w:szCs w:val="28"/>
                <w:lang w:val="uk-UA"/>
              </w:rPr>
              <w:t>Помітні</w:t>
            </w:r>
          </w:p>
        </w:tc>
        <w:tc>
          <w:tcPr>
            <w:tcW w:w="1273" w:type="pct"/>
            <w:shd w:val="clear" w:color="auto" w:fill="FFFFFF"/>
          </w:tcPr>
          <w:p w:rsidR="0021558B" w:rsidRPr="00745F27" w:rsidRDefault="0021558B" w:rsidP="009774C6">
            <w:pPr>
              <w:shd w:val="clear" w:color="auto" w:fill="FFFFFF"/>
              <w:ind w:left="562"/>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87"/>
              <w:rPr>
                <w:rFonts w:ascii="Times New Roman" w:hAnsi="Times New Roman" w:cs="Times New Roman"/>
                <w:sz w:val="28"/>
                <w:szCs w:val="28"/>
              </w:rPr>
            </w:pPr>
            <w:r w:rsidRPr="00745F27">
              <w:rPr>
                <w:rFonts w:ascii="Times New Roman" w:hAnsi="Times New Roman" w:cs="Times New Roman"/>
                <w:sz w:val="28"/>
                <w:szCs w:val="28"/>
                <w:lang w:val="uk-UA"/>
              </w:rPr>
              <w:t>Ледь помітні</w:t>
            </w:r>
          </w:p>
        </w:tc>
        <w:tc>
          <w:tcPr>
            <w:tcW w:w="1273" w:type="pct"/>
            <w:shd w:val="clear" w:color="auto" w:fill="FFFFFF"/>
          </w:tcPr>
          <w:p w:rsidR="0021558B" w:rsidRPr="00745F27" w:rsidRDefault="0021558B" w:rsidP="009774C6">
            <w:pPr>
              <w:shd w:val="clear" w:color="auto" w:fill="FFFFFF"/>
              <w:ind w:left="547"/>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727" w:type="pct"/>
            <w:shd w:val="clear" w:color="auto" w:fill="FFFFFF"/>
          </w:tcPr>
          <w:p w:rsidR="0021558B" w:rsidRPr="00745F27" w:rsidRDefault="0021558B" w:rsidP="009774C6">
            <w:pPr>
              <w:shd w:val="clear" w:color="auto" w:fill="FFFFFF"/>
              <w:ind w:left="194"/>
              <w:rPr>
                <w:rFonts w:ascii="Times New Roman" w:hAnsi="Times New Roman" w:cs="Times New Roman"/>
                <w:sz w:val="28"/>
                <w:szCs w:val="28"/>
              </w:rPr>
            </w:pPr>
            <w:r w:rsidRPr="00745F27">
              <w:rPr>
                <w:rFonts w:ascii="Times New Roman" w:hAnsi="Times New Roman" w:cs="Times New Roman"/>
                <w:sz w:val="28"/>
                <w:szCs w:val="28"/>
                <w:lang w:val="uk-UA"/>
              </w:rPr>
              <w:t>Відсутні</w:t>
            </w:r>
          </w:p>
        </w:tc>
        <w:tc>
          <w:tcPr>
            <w:tcW w:w="1273" w:type="pct"/>
            <w:shd w:val="clear" w:color="auto" w:fill="FFFFFF"/>
          </w:tcPr>
          <w:p w:rsidR="0021558B" w:rsidRPr="00745F27" w:rsidRDefault="0021558B" w:rsidP="009774C6">
            <w:pPr>
              <w:shd w:val="clear" w:color="auto" w:fill="FFFFFF"/>
              <w:ind w:left="547"/>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val="restart"/>
            <w:shd w:val="clear" w:color="auto" w:fill="FFFFFF"/>
          </w:tcPr>
          <w:p w:rsidR="0021558B" w:rsidRPr="00745F27" w:rsidRDefault="0021558B" w:rsidP="009774C6">
            <w:pPr>
              <w:shd w:val="clear" w:color="auto" w:fill="FFFFFF"/>
              <w:ind w:left="86"/>
              <w:rPr>
                <w:rFonts w:ascii="Times New Roman" w:hAnsi="Times New Roman" w:cs="Times New Roman"/>
                <w:sz w:val="28"/>
                <w:szCs w:val="28"/>
              </w:rPr>
            </w:pPr>
            <w:r w:rsidRPr="00745F27">
              <w:rPr>
                <w:rFonts w:ascii="Times New Roman" w:hAnsi="Times New Roman" w:cs="Times New Roman"/>
                <w:spacing w:val="-3"/>
                <w:sz w:val="28"/>
                <w:szCs w:val="28"/>
                <w:lang w:val="uk-UA"/>
              </w:rPr>
              <w:t xml:space="preserve">Ознаки </w:t>
            </w:r>
            <w:proofErr w:type="spellStart"/>
            <w:r w:rsidRPr="00745F27">
              <w:rPr>
                <w:rFonts w:ascii="Times New Roman" w:hAnsi="Times New Roman" w:cs="Times New Roman"/>
                <w:spacing w:val="-3"/>
                <w:sz w:val="28"/>
                <w:szCs w:val="28"/>
                <w:lang w:val="uk-UA"/>
              </w:rPr>
              <w:t>ентомо-</w:t>
            </w:r>
            <w:proofErr w:type="spellEnd"/>
            <w:r w:rsidRPr="00745F27">
              <w:rPr>
                <w:rFonts w:ascii="Times New Roman" w:hAnsi="Times New Roman" w:cs="Times New Roman"/>
                <w:spacing w:val="-3"/>
                <w:sz w:val="28"/>
                <w:szCs w:val="28"/>
                <w:lang w:val="uk-UA"/>
              </w:rPr>
              <w:t xml:space="preserve">, </w:t>
            </w:r>
            <w:proofErr w:type="spellStart"/>
            <w:r w:rsidRPr="00745F27">
              <w:rPr>
                <w:rFonts w:ascii="Times New Roman" w:hAnsi="Times New Roman" w:cs="Times New Roman"/>
                <w:spacing w:val="-3"/>
                <w:sz w:val="28"/>
                <w:szCs w:val="28"/>
                <w:lang w:val="uk-UA"/>
              </w:rPr>
              <w:t>фіто-</w:t>
            </w:r>
            <w:proofErr w:type="spellEnd"/>
            <w:r w:rsidRPr="00745F27">
              <w:rPr>
                <w:rFonts w:ascii="Times New Roman" w:hAnsi="Times New Roman" w:cs="Times New Roman"/>
                <w:spacing w:val="-3"/>
                <w:sz w:val="28"/>
                <w:szCs w:val="28"/>
                <w:lang w:val="uk-UA"/>
              </w:rPr>
              <w:t xml:space="preserve"> та інших захворювань</w:t>
            </w:r>
          </w:p>
        </w:tc>
        <w:tc>
          <w:tcPr>
            <w:tcW w:w="1727" w:type="pct"/>
            <w:shd w:val="clear" w:color="auto" w:fill="FFFFFF"/>
          </w:tcPr>
          <w:p w:rsidR="0021558B" w:rsidRPr="00745F27" w:rsidRDefault="0021558B" w:rsidP="009774C6">
            <w:pPr>
              <w:shd w:val="clear" w:color="auto" w:fill="FFFFFF"/>
              <w:ind w:left="194"/>
              <w:rPr>
                <w:rFonts w:ascii="Times New Roman" w:hAnsi="Times New Roman" w:cs="Times New Roman"/>
                <w:sz w:val="28"/>
                <w:szCs w:val="28"/>
              </w:rPr>
            </w:pPr>
            <w:r w:rsidRPr="00745F27">
              <w:rPr>
                <w:rFonts w:ascii="Times New Roman" w:hAnsi="Times New Roman" w:cs="Times New Roman"/>
                <w:sz w:val="28"/>
                <w:szCs w:val="28"/>
                <w:lang w:val="uk-UA"/>
              </w:rPr>
              <w:t>Відсутні</w:t>
            </w:r>
          </w:p>
        </w:tc>
        <w:tc>
          <w:tcPr>
            <w:tcW w:w="1273" w:type="pct"/>
            <w:shd w:val="clear" w:color="auto" w:fill="FFFFFF"/>
          </w:tcPr>
          <w:p w:rsidR="0021558B" w:rsidRPr="00745F27" w:rsidRDefault="0021558B" w:rsidP="009774C6">
            <w:pPr>
              <w:shd w:val="clear" w:color="auto" w:fill="FFFFFF"/>
              <w:ind w:left="554"/>
              <w:jc w:val="center"/>
              <w:rPr>
                <w:rFonts w:ascii="Times New Roman" w:hAnsi="Times New Roman" w:cs="Times New Roman"/>
                <w:sz w:val="28"/>
                <w:szCs w:val="28"/>
              </w:rPr>
            </w:pPr>
            <w:r w:rsidRPr="00745F27">
              <w:rPr>
                <w:rFonts w:ascii="Times New Roman" w:hAnsi="Times New Roman" w:cs="Times New Roman"/>
                <w:sz w:val="28"/>
                <w:szCs w:val="28"/>
                <w:lang w:val="uk-UA"/>
              </w:rPr>
              <w:t>3</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ind w:left="86"/>
              <w:rPr>
                <w:rFonts w:ascii="Times New Roman" w:hAnsi="Times New Roman" w:cs="Times New Roman"/>
                <w:spacing w:val="-3"/>
                <w:sz w:val="28"/>
                <w:szCs w:val="28"/>
                <w:lang w:val="uk-UA"/>
              </w:rPr>
            </w:pPr>
          </w:p>
        </w:tc>
        <w:tc>
          <w:tcPr>
            <w:tcW w:w="1727" w:type="pct"/>
            <w:shd w:val="clear" w:color="auto" w:fill="FFFFFF"/>
          </w:tcPr>
          <w:p w:rsidR="0021558B" w:rsidRPr="00745F27" w:rsidRDefault="0021558B" w:rsidP="009774C6">
            <w:pPr>
              <w:shd w:val="clear" w:color="auto" w:fill="FFFFFF"/>
              <w:ind w:left="209"/>
              <w:rPr>
                <w:rFonts w:ascii="Times New Roman" w:hAnsi="Times New Roman" w:cs="Times New Roman"/>
                <w:sz w:val="28"/>
                <w:szCs w:val="28"/>
              </w:rPr>
            </w:pPr>
            <w:r w:rsidRPr="00745F27">
              <w:rPr>
                <w:rFonts w:ascii="Times New Roman" w:hAnsi="Times New Roman" w:cs="Times New Roman"/>
                <w:sz w:val="28"/>
                <w:szCs w:val="28"/>
                <w:lang w:val="uk-UA"/>
              </w:rPr>
              <w:t>Ледь помітні</w:t>
            </w:r>
          </w:p>
        </w:tc>
        <w:tc>
          <w:tcPr>
            <w:tcW w:w="1273" w:type="pct"/>
            <w:shd w:val="clear" w:color="auto" w:fill="FFFFFF"/>
          </w:tcPr>
          <w:p w:rsidR="0021558B" w:rsidRPr="00745F27" w:rsidRDefault="0021558B" w:rsidP="009774C6">
            <w:pPr>
              <w:shd w:val="clear" w:color="auto" w:fill="FFFFFF"/>
              <w:ind w:left="554"/>
              <w:jc w:val="center"/>
              <w:rPr>
                <w:rFonts w:ascii="Times New Roman" w:hAnsi="Times New Roman" w:cs="Times New Roman"/>
                <w:sz w:val="28"/>
                <w:szCs w:val="28"/>
              </w:rPr>
            </w:pPr>
            <w:r w:rsidRPr="00745F27">
              <w:rPr>
                <w:rFonts w:ascii="Times New Roman" w:hAnsi="Times New Roman" w:cs="Times New Roman"/>
                <w:sz w:val="28"/>
                <w:szCs w:val="28"/>
                <w:lang w:val="uk-UA"/>
              </w:rPr>
              <w:t>2</w:t>
            </w:r>
          </w:p>
        </w:tc>
      </w:tr>
      <w:tr w:rsidR="0021558B" w:rsidRPr="00745F27" w:rsidTr="009774C6">
        <w:trPr>
          <w:trHeight w:val="567"/>
        </w:trPr>
        <w:tc>
          <w:tcPr>
            <w:tcW w:w="2000" w:type="pct"/>
            <w:vMerge/>
            <w:shd w:val="clear" w:color="auto" w:fill="FFFFFF"/>
          </w:tcPr>
          <w:p w:rsidR="0021558B" w:rsidRPr="00745F27" w:rsidRDefault="0021558B" w:rsidP="009774C6">
            <w:pPr>
              <w:shd w:val="clear" w:color="auto" w:fill="FFFFFF"/>
              <w:ind w:left="86"/>
              <w:rPr>
                <w:rFonts w:ascii="Times New Roman" w:hAnsi="Times New Roman" w:cs="Times New Roman"/>
                <w:spacing w:val="-3"/>
                <w:sz w:val="28"/>
                <w:szCs w:val="28"/>
                <w:lang w:val="uk-UA"/>
              </w:rPr>
            </w:pPr>
          </w:p>
        </w:tc>
        <w:tc>
          <w:tcPr>
            <w:tcW w:w="1727" w:type="pct"/>
            <w:shd w:val="clear" w:color="auto" w:fill="FFFFFF"/>
          </w:tcPr>
          <w:p w:rsidR="0021558B" w:rsidRPr="00745F27" w:rsidRDefault="0021558B" w:rsidP="009774C6">
            <w:pPr>
              <w:shd w:val="clear" w:color="auto" w:fill="FFFFFF"/>
              <w:ind w:left="209"/>
              <w:rPr>
                <w:rFonts w:ascii="Times New Roman" w:hAnsi="Times New Roman" w:cs="Times New Roman"/>
                <w:sz w:val="28"/>
                <w:szCs w:val="28"/>
              </w:rPr>
            </w:pPr>
            <w:r w:rsidRPr="00745F27">
              <w:rPr>
                <w:rFonts w:ascii="Times New Roman" w:hAnsi="Times New Roman" w:cs="Times New Roman"/>
                <w:sz w:val="28"/>
                <w:szCs w:val="28"/>
                <w:lang w:val="uk-UA"/>
              </w:rPr>
              <w:t>Помітні</w:t>
            </w:r>
          </w:p>
        </w:tc>
        <w:tc>
          <w:tcPr>
            <w:tcW w:w="1273" w:type="pct"/>
            <w:shd w:val="clear" w:color="auto" w:fill="FFFFFF"/>
          </w:tcPr>
          <w:p w:rsidR="0021558B" w:rsidRPr="00745F27" w:rsidRDefault="0021558B" w:rsidP="009774C6">
            <w:pPr>
              <w:shd w:val="clear" w:color="auto" w:fill="FFFFFF"/>
              <w:ind w:left="583"/>
              <w:jc w:val="center"/>
              <w:rPr>
                <w:rFonts w:ascii="Times New Roman" w:hAnsi="Times New Roman" w:cs="Times New Roman"/>
                <w:sz w:val="28"/>
                <w:szCs w:val="28"/>
              </w:rPr>
            </w:pPr>
            <w:r w:rsidRPr="00745F27">
              <w:rPr>
                <w:rFonts w:ascii="Times New Roman" w:hAnsi="Times New Roman" w:cs="Times New Roman"/>
                <w:sz w:val="28"/>
                <w:szCs w:val="28"/>
                <w:lang w:val="uk-UA"/>
              </w:rPr>
              <w:t>1</w:t>
            </w:r>
          </w:p>
        </w:tc>
      </w:tr>
    </w:tbl>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DC5D5B">
      <w:pPr>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І</w:t>
      </w:r>
    </w:p>
    <w:p w:rsidR="0021558B" w:rsidRPr="00745F27" w:rsidRDefault="0021558B" w:rsidP="00DC5D5B">
      <w:pPr>
        <w:shd w:val="clear" w:color="auto" w:fill="FFFFFF"/>
        <w:ind w:firstLine="709"/>
        <w:jc w:val="right"/>
        <w:rPr>
          <w:rFonts w:ascii="Times New Roman" w:hAnsi="Times New Roman" w:cs="Times New Roman"/>
          <w:spacing w:val="-1"/>
          <w:sz w:val="28"/>
          <w:szCs w:val="28"/>
          <w:lang w:val="uk-UA"/>
        </w:rPr>
      </w:pPr>
    </w:p>
    <w:p w:rsidR="0021558B" w:rsidRPr="00745F27" w:rsidRDefault="0021558B" w:rsidP="009774C6">
      <w:pPr>
        <w:shd w:val="clear" w:color="auto" w:fill="FFFFFF"/>
        <w:ind w:firstLine="709"/>
        <w:jc w:val="center"/>
        <w:rPr>
          <w:rFonts w:ascii="Times New Roman" w:hAnsi="Times New Roman" w:cs="Times New Roman"/>
          <w:b/>
          <w:spacing w:val="-1"/>
          <w:sz w:val="28"/>
          <w:szCs w:val="28"/>
          <w:lang w:val="uk-UA"/>
        </w:rPr>
      </w:pPr>
      <w:r w:rsidRPr="00745F27">
        <w:rPr>
          <w:rFonts w:ascii="Times New Roman" w:hAnsi="Times New Roman" w:cs="Times New Roman"/>
          <w:b/>
          <w:spacing w:val="-1"/>
          <w:sz w:val="28"/>
          <w:szCs w:val="28"/>
          <w:lang w:val="uk-UA"/>
        </w:rPr>
        <w:t>Емоційна шкала естетичної оцінки фітоценозу</w:t>
      </w:r>
    </w:p>
    <w:p w:rsidR="0021558B" w:rsidRPr="00745F27" w:rsidRDefault="0021558B" w:rsidP="009774C6">
      <w:pPr>
        <w:shd w:val="clear" w:color="auto" w:fill="FFFFFF"/>
        <w:ind w:firstLine="709"/>
        <w:jc w:val="center"/>
        <w:rPr>
          <w:rFonts w:ascii="Times New Roman" w:hAnsi="Times New Roman" w:cs="Times New Roman"/>
          <w:i/>
          <w:spacing w:val="-1"/>
          <w:sz w:val="28"/>
          <w:szCs w:val="28"/>
          <w:lang w:val="uk-UA"/>
        </w:rPr>
      </w:pPr>
      <w:r w:rsidRPr="00745F27">
        <w:rPr>
          <w:rFonts w:ascii="Times New Roman" w:hAnsi="Times New Roman" w:cs="Times New Roman"/>
          <w:i/>
          <w:spacing w:val="-1"/>
          <w:sz w:val="28"/>
          <w:szCs w:val="28"/>
          <w:lang w:val="uk-UA"/>
        </w:rPr>
        <w:t>(за В.П. Кучерявим, 2008)</w:t>
      </w:r>
    </w:p>
    <w:p w:rsidR="0021558B" w:rsidRPr="00745F27" w:rsidRDefault="0021558B">
      <w:pPr>
        <w:shd w:val="clear" w:color="auto" w:fill="FFFFFF"/>
        <w:ind w:firstLine="709"/>
        <w:jc w:val="both"/>
        <w:rPr>
          <w:rFonts w:ascii="Times New Roman" w:hAnsi="Times New Roman" w:cs="Times New Roman"/>
          <w:sz w:val="28"/>
          <w:szCs w:val="28"/>
        </w:rPr>
      </w:pPr>
    </w:p>
    <w:tbl>
      <w:tblPr>
        <w:tblW w:w="5000" w:type="pct"/>
        <w:tblCellMar>
          <w:left w:w="40" w:type="dxa"/>
          <w:right w:w="40" w:type="dxa"/>
        </w:tblCellMar>
        <w:tblLook w:val="0000" w:firstRow="0" w:lastRow="0" w:firstColumn="0" w:lastColumn="0" w:noHBand="0" w:noVBand="0"/>
      </w:tblPr>
      <w:tblGrid>
        <w:gridCol w:w="3711"/>
        <w:gridCol w:w="2192"/>
        <w:gridCol w:w="1684"/>
        <w:gridCol w:w="2696"/>
      </w:tblGrid>
      <w:tr w:rsidR="0021558B" w:rsidRPr="00745F27" w:rsidTr="009774C6">
        <w:trPr>
          <w:trHeight w:hRule="exact" w:val="767"/>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50" w:right="209" w:firstLine="634"/>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 xml:space="preserve">Показники </w:t>
            </w:r>
          </w:p>
          <w:p w:rsidR="0021558B" w:rsidRPr="00745F27" w:rsidRDefault="0021558B" w:rsidP="009774C6">
            <w:pPr>
              <w:shd w:val="clear" w:color="auto" w:fill="FFFFFF"/>
              <w:ind w:left="50" w:right="209"/>
              <w:rPr>
                <w:rFonts w:ascii="Times New Roman" w:hAnsi="Times New Roman" w:cs="Times New Roman"/>
                <w:b/>
                <w:bCs/>
                <w:sz w:val="28"/>
                <w:szCs w:val="28"/>
                <w:lang w:val="uk-UA"/>
              </w:rPr>
            </w:pPr>
          </w:p>
          <w:p w:rsidR="0021558B" w:rsidRPr="00745F27" w:rsidRDefault="0021558B" w:rsidP="009774C6">
            <w:pPr>
              <w:shd w:val="clear" w:color="auto" w:fill="FFFFFF"/>
              <w:ind w:left="50" w:right="209"/>
              <w:rPr>
                <w:rFonts w:ascii="Times New Roman" w:hAnsi="Times New Roman" w:cs="Times New Roman"/>
                <w:b/>
                <w:bCs/>
                <w:sz w:val="28"/>
                <w:szCs w:val="28"/>
                <w:lang w:val="uk-UA"/>
              </w:rPr>
            </w:pPr>
          </w:p>
          <w:p w:rsidR="0021558B" w:rsidRPr="00745F27" w:rsidRDefault="0021558B" w:rsidP="009774C6">
            <w:pPr>
              <w:shd w:val="clear" w:color="auto" w:fill="FFFFFF"/>
              <w:ind w:left="50" w:right="209"/>
              <w:rPr>
                <w:rFonts w:ascii="Times New Roman" w:hAnsi="Times New Roman" w:cs="Times New Roman"/>
                <w:b/>
                <w:bCs/>
                <w:sz w:val="28"/>
                <w:szCs w:val="28"/>
                <w:lang w:val="uk-UA"/>
              </w:rPr>
            </w:pPr>
          </w:p>
          <w:p w:rsidR="0021558B" w:rsidRPr="00745F27" w:rsidRDefault="0021558B" w:rsidP="009774C6">
            <w:pPr>
              <w:shd w:val="clear" w:color="auto" w:fill="FFFFFF"/>
              <w:ind w:left="50" w:right="209"/>
              <w:rPr>
                <w:rFonts w:ascii="Times New Roman" w:hAnsi="Times New Roman" w:cs="Times New Roman"/>
                <w:sz w:val="28"/>
                <w:szCs w:val="28"/>
              </w:rPr>
            </w:pP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65"/>
              <w:jc w:val="center"/>
              <w:rPr>
                <w:rFonts w:ascii="Times New Roman" w:hAnsi="Times New Roman" w:cs="Times New Roman"/>
                <w:spacing w:val="-2"/>
                <w:sz w:val="28"/>
                <w:szCs w:val="28"/>
                <w:lang w:val="uk-UA"/>
              </w:rPr>
            </w:pPr>
            <w:r w:rsidRPr="00745F27">
              <w:rPr>
                <w:rFonts w:ascii="Times New Roman" w:hAnsi="Times New Roman" w:cs="Times New Roman"/>
                <w:spacing w:val="-2"/>
                <w:sz w:val="28"/>
                <w:szCs w:val="28"/>
                <w:lang w:val="uk-UA"/>
              </w:rPr>
              <w:t>Подобається</w:t>
            </w:r>
          </w:p>
          <w:p w:rsidR="0021558B" w:rsidRPr="00745F27" w:rsidRDefault="0021558B" w:rsidP="009774C6">
            <w:pPr>
              <w:shd w:val="clear" w:color="auto" w:fill="FFFFFF"/>
              <w:ind w:left="65"/>
              <w:jc w:val="center"/>
              <w:rPr>
                <w:rFonts w:ascii="Times New Roman" w:hAnsi="Times New Roman" w:cs="Times New Roman"/>
                <w:sz w:val="28"/>
                <w:szCs w:val="28"/>
              </w:rPr>
            </w:pPr>
            <w:r w:rsidRPr="00745F27">
              <w:rPr>
                <w:rFonts w:ascii="Times New Roman" w:hAnsi="Times New Roman" w:cs="Times New Roman"/>
                <w:spacing w:val="-2"/>
                <w:sz w:val="28"/>
                <w:szCs w:val="28"/>
                <w:lang w:val="uk-UA"/>
              </w:rPr>
              <w:t>(3)</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14"/>
              <w:jc w:val="center"/>
              <w:rPr>
                <w:rFonts w:ascii="Times New Roman" w:hAnsi="Times New Roman" w:cs="Times New Roman"/>
                <w:sz w:val="28"/>
                <w:szCs w:val="28"/>
              </w:rPr>
            </w:pPr>
            <w:r w:rsidRPr="00745F27">
              <w:rPr>
                <w:rFonts w:ascii="Times New Roman" w:hAnsi="Times New Roman" w:cs="Times New Roman"/>
                <w:sz w:val="28"/>
                <w:szCs w:val="28"/>
                <w:lang w:val="uk-UA"/>
              </w:rPr>
              <w:t>Байдуже (2)</w:t>
            </w: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jc w:val="center"/>
              <w:rPr>
                <w:rFonts w:ascii="Times New Roman" w:hAnsi="Times New Roman" w:cs="Times New Roman"/>
                <w:sz w:val="28"/>
                <w:szCs w:val="28"/>
              </w:rPr>
            </w:pPr>
            <w:r w:rsidRPr="00745F27">
              <w:rPr>
                <w:rFonts w:ascii="Times New Roman" w:hAnsi="Times New Roman" w:cs="Times New Roman"/>
                <w:spacing w:val="-2"/>
                <w:sz w:val="28"/>
                <w:szCs w:val="28"/>
                <w:lang w:val="uk-UA"/>
              </w:rPr>
              <w:t>Не подобається (1)</w:t>
            </w:r>
          </w:p>
        </w:tc>
      </w:tr>
      <w:tr w:rsidR="0021558B" w:rsidRPr="00745F27" w:rsidTr="009774C6">
        <w:trPr>
          <w:trHeight w:hRule="exact" w:val="991"/>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22"/>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1. Фітоценоз в цілому (попередня)</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r>
      <w:tr w:rsidR="0021558B" w:rsidRPr="00745F27" w:rsidTr="009774C6">
        <w:trPr>
          <w:trHeight w:hRule="exact" w:val="4161"/>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22"/>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2.       Структурно-вікові показники:</w:t>
            </w:r>
          </w:p>
          <w:p w:rsidR="0021558B" w:rsidRPr="00745F27" w:rsidRDefault="0021558B" w:rsidP="009774C6">
            <w:pPr>
              <w:shd w:val="clear" w:color="auto" w:fill="FFFFFF"/>
              <w:ind w:left="22"/>
              <w:rPr>
                <w:rFonts w:ascii="Times New Roman" w:hAnsi="Times New Roman" w:cs="Times New Roman"/>
                <w:sz w:val="28"/>
                <w:szCs w:val="28"/>
              </w:rPr>
            </w:pP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продуктивність</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ярусність</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підріст</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підлісок</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трав'яний покрив</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зімкнутість намету</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змішання порід</w:t>
            </w:r>
          </w:p>
          <w:p w:rsidR="0021558B" w:rsidRPr="00745F27" w:rsidRDefault="0021558B" w:rsidP="009774C6">
            <w:pPr>
              <w:shd w:val="clear" w:color="auto" w:fill="FFFFFF"/>
              <w:tabs>
                <w:tab w:val="left" w:pos="252"/>
              </w:tabs>
              <w:ind w:left="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вік</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r>
      <w:tr w:rsidR="0021558B" w:rsidRPr="00745F27" w:rsidTr="009774C6">
        <w:trPr>
          <w:trHeight w:hRule="exact" w:val="5383"/>
        </w:trPr>
        <w:tc>
          <w:tcPr>
            <w:tcW w:w="1804"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right="180"/>
              <w:rPr>
                <w:rFonts w:ascii="Times New Roman" w:hAnsi="Times New Roman" w:cs="Times New Roman"/>
                <w:sz w:val="28"/>
                <w:szCs w:val="28"/>
              </w:rPr>
            </w:pPr>
            <w:r w:rsidRPr="00745F27">
              <w:rPr>
                <w:rFonts w:ascii="Times New Roman" w:hAnsi="Times New Roman" w:cs="Times New Roman"/>
                <w:b/>
                <w:bCs/>
                <w:sz w:val="28"/>
                <w:szCs w:val="28"/>
                <w:lang w:val="uk-UA"/>
              </w:rPr>
              <w:t>3. Просторові показники:</w:t>
            </w:r>
          </w:p>
          <w:p w:rsidR="0021558B" w:rsidRPr="00745F27" w:rsidRDefault="0021558B" w:rsidP="009774C6">
            <w:pPr>
              <w:shd w:val="clear" w:color="auto" w:fill="FFFFFF"/>
              <w:tabs>
                <w:tab w:val="left" w:pos="216"/>
              </w:tabs>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глибина перспективи</w:t>
            </w:r>
          </w:p>
          <w:p w:rsidR="0021558B" w:rsidRPr="00745F27" w:rsidRDefault="0021558B" w:rsidP="009774C6">
            <w:pPr>
              <w:shd w:val="clear" w:color="auto" w:fill="FFFFFF"/>
              <w:tabs>
                <w:tab w:val="left" w:pos="216"/>
              </w:tabs>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зручність пересування</w:t>
            </w:r>
          </w:p>
          <w:p w:rsidR="0021558B" w:rsidRPr="00745F27" w:rsidRDefault="0021558B" w:rsidP="009774C6">
            <w:pPr>
              <w:shd w:val="clear" w:color="auto" w:fill="FFFFFF"/>
              <w:tabs>
                <w:tab w:val="left" w:pos="216"/>
              </w:tabs>
              <w:ind w:right="180" w:firstLine="22"/>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розчленованість</w:t>
            </w:r>
            <w:r w:rsidRPr="00745F27">
              <w:rPr>
                <w:rFonts w:ascii="Times New Roman" w:hAnsi="Times New Roman" w:cs="Times New Roman"/>
                <w:sz w:val="28"/>
                <w:szCs w:val="28"/>
                <w:lang w:val="uk-UA"/>
              </w:rPr>
              <w:br/>
              <w:t>деревостану (групова,</w:t>
            </w:r>
            <w:r w:rsidRPr="00745F27">
              <w:rPr>
                <w:rFonts w:ascii="Times New Roman" w:hAnsi="Times New Roman" w:cs="Times New Roman"/>
                <w:sz w:val="28"/>
                <w:szCs w:val="28"/>
                <w:lang w:val="uk-UA"/>
              </w:rPr>
              <w:br/>
              <w:t>рівномірна, рядова)</w:t>
            </w:r>
          </w:p>
          <w:p w:rsidR="0021558B" w:rsidRPr="00745F27" w:rsidRDefault="0021558B" w:rsidP="009774C6">
            <w:pPr>
              <w:shd w:val="clear" w:color="auto" w:fill="FFFFFF"/>
              <w:tabs>
                <w:tab w:val="left" w:pos="216"/>
              </w:tabs>
              <w:ind w:right="180" w:firstLine="7"/>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колорит (яскравий,</w:t>
            </w:r>
            <w:r w:rsidRPr="00745F27">
              <w:rPr>
                <w:rFonts w:ascii="Times New Roman" w:hAnsi="Times New Roman" w:cs="Times New Roman"/>
                <w:sz w:val="28"/>
                <w:szCs w:val="28"/>
                <w:lang w:val="uk-UA"/>
              </w:rPr>
              <w:br/>
              <w:t>контрастний або</w:t>
            </w:r>
            <w:r w:rsidRPr="00745F27">
              <w:rPr>
                <w:rFonts w:ascii="Times New Roman" w:hAnsi="Times New Roman" w:cs="Times New Roman"/>
                <w:sz w:val="28"/>
                <w:szCs w:val="28"/>
                <w:lang w:val="uk-UA"/>
              </w:rPr>
              <w:br/>
              <w:t>спокійний)</w:t>
            </w:r>
          </w:p>
          <w:p w:rsidR="0021558B" w:rsidRPr="00745F27" w:rsidRDefault="0021558B" w:rsidP="009774C6">
            <w:pPr>
              <w:shd w:val="clear" w:color="auto" w:fill="FFFFFF"/>
              <w:tabs>
                <w:tab w:val="left" w:pos="216"/>
              </w:tabs>
              <w:ind w:right="180" w:firstLine="14"/>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r>
            <w:r w:rsidRPr="00745F27">
              <w:rPr>
                <w:rFonts w:ascii="Times New Roman" w:hAnsi="Times New Roman" w:cs="Times New Roman"/>
                <w:spacing w:val="-1"/>
                <w:sz w:val="28"/>
                <w:szCs w:val="28"/>
                <w:lang w:val="uk-UA"/>
              </w:rPr>
              <w:t>фактура дерева (груба,</w:t>
            </w:r>
            <w:r w:rsidRPr="00745F27">
              <w:rPr>
                <w:rFonts w:ascii="Times New Roman" w:hAnsi="Times New Roman" w:cs="Times New Roman"/>
                <w:spacing w:val="-1"/>
                <w:sz w:val="28"/>
                <w:szCs w:val="28"/>
                <w:lang w:val="uk-UA"/>
              </w:rPr>
              <w:br/>
            </w:r>
            <w:r w:rsidRPr="00745F27">
              <w:rPr>
                <w:rFonts w:ascii="Times New Roman" w:hAnsi="Times New Roman" w:cs="Times New Roman"/>
                <w:sz w:val="28"/>
                <w:szCs w:val="28"/>
                <w:lang w:val="uk-UA"/>
              </w:rPr>
              <w:t>тонка)</w:t>
            </w:r>
          </w:p>
          <w:p w:rsidR="0021558B" w:rsidRPr="00745F27" w:rsidRDefault="0021558B" w:rsidP="009774C6">
            <w:pPr>
              <w:shd w:val="clear" w:color="auto" w:fill="FFFFFF"/>
              <w:tabs>
                <w:tab w:val="left" w:pos="216"/>
              </w:tabs>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освітленість</w:t>
            </w:r>
          </w:p>
          <w:p w:rsidR="0021558B" w:rsidRPr="00745F27" w:rsidRDefault="0021558B" w:rsidP="009774C6">
            <w:pPr>
              <w:shd w:val="clear" w:color="auto" w:fill="FFFFFF"/>
              <w:tabs>
                <w:tab w:val="left" w:pos="216"/>
              </w:tabs>
              <w:ind w:right="180" w:firstLine="7"/>
              <w:rPr>
                <w:rFonts w:ascii="Times New Roman" w:hAnsi="Times New Roman" w:cs="Times New Roman"/>
                <w:sz w:val="28"/>
                <w:szCs w:val="28"/>
              </w:rPr>
            </w:pPr>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tab/>
              <w:t>модуляція виду</w:t>
            </w:r>
            <w:r w:rsidRPr="00745F27">
              <w:rPr>
                <w:rFonts w:ascii="Times New Roman" w:hAnsi="Times New Roman" w:cs="Times New Roman"/>
                <w:sz w:val="28"/>
                <w:szCs w:val="28"/>
                <w:lang w:val="uk-UA"/>
              </w:rPr>
              <w:br/>
              <w:t>(спричиняє почуття</w:t>
            </w:r>
            <w:r w:rsidRPr="00745F27">
              <w:rPr>
                <w:rFonts w:ascii="Times New Roman" w:hAnsi="Times New Roman" w:cs="Times New Roman"/>
                <w:sz w:val="28"/>
                <w:szCs w:val="28"/>
                <w:lang w:val="uk-UA"/>
              </w:rPr>
              <w:br/>
            </w:r>
            <w:proofErr w:type="spellStart"/>
            <w:r w:rsidRPr="00745F27">
              <w:rPr>
                <w:rFonts w:ascii="Times New Roman" w:hAnsi="Times New Roman" w:cs="Times New Roman"/>
                <w:sz w:val="28"/>
                <w:szCs w:val="28"/>
                <w:lang w:val="uk-UA"/>
              </w:rPr>
              <w:t>неочікуваності</w:t>
            </w:r>
            <w:proofErr w:type="spellEnd"/>
            <w:r w:rsidRPr="00745F27">
              <w:rPr>
                <w:rFonts w:ascii="Times New Roman" w:hAnsi="Times New Roman" w:cs="Times New Roman"/>
                <w:sz w:val="28"/>
                <w:szCs w:val="28"/>
                <w:lang w:val="uk-UA"/>
              </w:rPr>
              <w:t>)</w:t>
            </w:r>
          </w:p>
        </w:tc>
        <w:tc>
          <w:tcPr>
            <w:tcW w:w="106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ind w:left="554"/>
              <w:rPr>
                <w:rFonts w:ascii="Times New Roman" w:hAnsi="Times New Roman" w:cs="Times New Roman"/>
                <w:sz w:val="28"/>
                <w:szCs w:val="28"/>
              </w:rPr>
            </w:pPr>
            <w:r w:rsidRPr="00745F27">
              <w:rPr>
                <w:rFonts w:ascii="Times New Roman" w:hAnsi="Times New Roman" w:cs="Times New Roman"/>
                <w:sz w:val="28"/>
                <w:szCs w:val="28"/>
                <w:vertAlign w:val="superscript"/>
                <w:lang w:val="uk-UA"/>
              </w:rPr>
              <w:t>;</w:t>
            </w:r>
          </w:p>
        </w:tc>
        <w:tc>
          <w:tcPr>
            <w:tcW w:w="8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c>
          <w:tcPr>
            <w:tcW w:w="131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9774C6">
            <w:pPr>
              <w:shd w:val="clear" w:color="auto" w:fill="FFFFFF"/>
              <w:rPr>
                <w:rFonts w:ascii="Times New Roman" w:hAnsi="Times New Roman" w:cs="Times New Roman"/>
                <w:sz w:val="28"/>
                <w:szCs w:val="28"/>
              </w:rPr>
            </w:pPr>
          </w:p>
        </w:tc>
      </w:tr>
    </w:tbl>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1F2341">
      <w:pPr>
        <w:shd w:val="clear" w:color="auto" w:fill="FFFFFF"/>
        <w:spacing w:line="353" w:lineRule="exact"/>
        <w:ind w:left="720" w:firstLine="3370"/>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lastRenderedPageBreak/>
        <w:t>Додаток К</w:t>
      </w:r>
    </w:p>
    <w:p w:rsidR="0021558B" w:rsidRPr="00745F27" w:rsidRDefault="0021558B" w:rsidP="009774C6">
      <w:pPr>
        <w:shd w:val="clear" w:color="auto" w:fill="FFFFFF"/>
        <w:spacing w:line="353" w:lineRule="exact"/>
        <w:ind w:left="720" w:hanging="720"/>
        <w:jc w:val="center"/>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Експлікація будинків, споруд, майданчиків, малих</w:t>
      </w:r>
    </w:p>
    <w:p w:rsidR="0021558B" w:rsidRPr="00745F27" w:rsidRDefault="0021558B" w:rsidP="009774C6">
      <w:pPr>
        <w:shd w:val="clear" w:color="auto" w:fill="FFFFFF"/>
        <w:spacing w:line="353" w:lineRule="exact"/>
        <w:ind w:left="720" w:hanging="720"/>
        <w:jc w:val="center"/>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архітектурних форм (проектних)</w:t>
      </w:r>
    </w:p>
    <w:p w:rsidR="0021558B" w:rsidRPr="00745F27" w:rsidRDefault="0021558B" w:rsidP="001F2341">
      <w:pPr>
        <w:shd w:val="clear" w:color="auto" w:fill="FFFFFF"/>
        <w:spacing w:line="353" w:lineRule="exact"/>
        <w:ind w:left="720" w:hanging="720"/>
        <w:jc w:val="both"/>
        <w:rPr>
          <w:rFonts w:ascii="Times New Roman" w:hAnsi="Times New Roman" w:cs="Times New Roman"/>
          <w:sz w:val="28"/>
          <w:szCs w:val="28"/>
        </w:rPr>
      </w:pPr>
    </w:p>
    <w:p w:rsidR="0021558B" w:rsidRPr="00745F27" w:rsidRDefault="0021558B" w:rsidP="001F2341">
      <w:pPr>
        <w:spacing w:after="86" w:line="1" w:lineRule="exact"/>
        <w:rPr>
          <w:rFonts w:ascii="Times New Roman" w:hAnsi="Times New Roman" w:cs="Times New Roman"/>
          <w:sz w:val="28"/>
          <w:szCs w:val="28"/>
          <w:lang w:val="uk-UA"/>
        </w:rPr>
      </w:pPr>
    </w:p>
    <w:p w:rsidR="0021558B" w:rsidRPr="00745F27" w:rsidRDefault="0021558B" w:rsidP="001F2341">
      <w:pPr>
        <w:spacing w:after="86" w:line="1" w:lineRule="exact"/>
        <w:rPr>
          <w:rFonts w:ascii="Times New Roman" w:hAnsi="Times New Roman" w:cs="Times New Roman"/>
          <w:sz w:val="28"/>
          <w:szCs w:val="28"/>
          <w:lang w:val="uk-UA"/>
        </w:rPr>
      </w:pPr>
    </w:p>
    <w:tbl>
      <w:tblPr>
        <w:tblW w:w="5000" w:type="pct"/>
        <w:tblCellMar>
          <w:left w:w="40" w:type="dxa"/>
          <w:right w:w="40" w:type="dxa"/>
        </w:tblCellMar>
        <w:tblLook w:val="0000" w:firstRow="0" w:lastRow="0" w:firstColumn="0" w:lastColumn="0" w:noHBand="0" w:noVBand="0"/>
      </w:tblPr>
      <w:tblGrid>
        <w:gridCol w:w="3342"/>
        <w:gridCol w:w="3406"/>
        <w:gridCol w:w="3535"/>
      </w:tblGrid>
      <w:tr w:rsidR="0021558B" w:rsidRPr="00745F27" w:rsidTr="009774C6">
        <w:trPr>
          <w:trHeight w:hRule="exact" w:val="727"/>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698"/>
              <w:rPr>
                <w:rFonts w:ascii="Times New Roman" w:hAnsi="Times New Roman" w:cs="Times New Roman"/>
                <w:sz w:val="28"/>
                <w:szCs w:val="28"/>
              </w:rPr>
            </w:pPr>
            <w:r w:rsidRPr="00745F27">
              <w:rPr>
                <w:rFonts w:ascii="Times New Roman" w:hAnsi="Times New Roman" w:cs="Times New Roman"/>
                <w:b/>
                <w:bCs/>
                <w:sz w:val="28"/>
                <w:szCs w:val="28"/>
                <w:lang w:val="uk-UA"/>
              </w:rPr>
              <w:t>№п/п</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3"/>
                <w:sz w:val="28"/>
                <w:szCs w:val="28"/>
                <w:lang w:val="uk-UA"/>
              </w:rPr>
              <w:t>Назва елементу</w:t>
            </w: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spacing w:line="338" w:lineRule="exact"/>
              <w:ind w:left="101" w:right="158"/>
              <w:jc w:val="center"/>
              <w:rPr>
                <w:rFonts w:ascii="Times New Roman" w:hAnsi="Times New Roman" w:cs="Times New Roman"/>
                <w:sz w:val="28"/>
                <w:szCs w:val="28"/>
              </w:rPr>
            </w:pPr>
            <w:r w:rsidRPr="00745F27">
              <w:rPr>
                <w:rFonts w:ascii="Times New Roman" w:hAnsi="Times New Roman" w:cs="Times New Roman"/>
                <w:b/>
                <w:bCs/>
                <w:sz w:val="28"/>
                <w:szCs w:val="28"/>
                <w:lang w:val="uk-UA"/>
              </w:rPr>
              <w:t>Примітка (матеріал, тощо)</w:t>
            </w:r>
          </w:p>
        </w:tc>
      </w:tr>
      <w:tr w:rsidR="0021558B" w:rsidRPr="00745F27" w:rsidTr="009774C6">
        <w:trPr>
          <w:trHeight w:hRule="exact" w:val="353"/>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936"/>
              <w:rPr>
                <w:rFonts w:ascii="Times New Roman" w:hAnsi="Times New Roman" w:cs="Times New Roman"/>
                <w:sz w:val="28"/>
                <w:szCs w:val="28"/>
              </w:rPr>
            </w:pPr>
            <w:r w:rsidRPr="00745F27">
              <w:rPr>
                <w:rFonts w:ascii="Times New Roman" w:hAnsi="Times New Roman" w:cs="Times New Roman"/>
                <w:b/>
                <w:bCs/>
                <w:sz w:val="28"/>
                <w:szCs w:val="28"/>
                <w:lang w:val="uk-UA"/>
              </w:rPr>
              <w:t>1</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2</w:t>
            </w: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3</w:t>
            </w:r>
          </w:p>
        </w:tc>
      </w:tr>
      <w:tr w:rsidR="0021558B" w:rsidRPr="00745F27" w:rsidTr="009774C6">
        <w:trPr>
          <w:trHeight w:hRule="exact" w:val="353"/>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1.</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67"/>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2.</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74"/>
        </w:trPr>
        <w:tc>
          <w:tcPr>
            <w:tcW w:w="1625"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3.</w:t>
            </w:r>
          </w:p>
        </w:tc>
        <w:tc>
          <w:tcPr>
            <w:tcW w:w="1656"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71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bl>
    <w:p w:rsidR="0021558B" w:rsidRPr="00745F27" w:rsidRDefault="0021558B" w:rsidP="001F2341">
      <w:pPr>
        <w:shd w:val="clear" w:color="auto" w:fill="FFFFFF"/>
        <w:spacing w:before="202" w:line="353" w:lineRule="exact"/>
        <w:ind w:left="749" w:firstLine="4219"/>
        <w:jc w:val="right"/>
        <w:rPr>
          <w:rFonts w:ascii="Times New Roman" w:hAnsi="Times New Roman" w:cs="Times New Roman"/>
          <w:spacing w:val="-1"/>
          <w:sz w:val="28"/>
          <w:szCs w:val="28"/>
          <w:lang w:val="uk-UA"/>
        </w:rPr>
      </w:pPr>
    </w:p>
    <w:p w:rsidR="0021558B" w:rsidRPr="00745F27" w:rsidRDefault="0021558B" w:rsidP="001F2341">
      <w:pPr>
        <w:shd w:val="clear" w:color="auto" w:fill="FFFFFF"/>
        <w:spacing w:before="202" w:line="353" w:lineRule="exact"/>
        <w:ind w:left="749" w:firstLine="4219"/>
        <w:jc w:val="right"/>
        <w:rPr>
          <w:rFonts w:ascii="Times New Roman" w:hAnsi="Times New Roman" w:cs="Times New Roman"/>
          <w:spacing w:val="-1"/>
          <w:sz w:val="28"/>
          <w:szCs w:val="28"/>
          <w:lang w:val="uk-UA"/>
        </w:rPr>
      </w:pPr>
    </w:p>
    <w:p w:rsidR="0021558B" w:rsidRPr="00745F27" w:rsidRDefault="0021558B" w:rsidP="001F2341">
      <w:pPr>
        <w:shd w:val="clear" w:color="auto" w:fill="FFFFFF"/>
        <w:spacing w:before="202" w:line="353" w:lineRule="exact"/>
        <w:ind w:left="749" w:firstLine="421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 xml:space="preserve">Додаток Л </w:t>
      </w:r>
    </w:p>
    <w:p w:rsidR="0021558B" w:rsidRPr="00745F27" w:rsidRDefault="0021558B" w:rsidP="009774C6">
      <w:pPr>
        <w:shd w:val="clear" w:color="auto" w:fill="FFFFFF"/>
        <w:spacing w:before="202" w:line="353" w:lineRule="exact"/>
        <w:ind w:left="749" w:hanging="749"/>
        <w:jc w:val="center"/>
        <w:rPr>
          <w:rFonts w:ascii="Times New Roman" w:hAnsi="Times New Roman" w:cs="Times New Roman"/>
          <w:b/>
          <w:bCs/>
          <w:sz w:val="28"/>
          <w:szCs w:val="28"/>
          <w:lang w:val="uk-UA"/>
        </w:rPr>
      </w:pPr>
      <w:r w:rsidRPr="00745F27">
        <w:rPr>
          <w:rFonts w:ascii="Times New Roman" w:hAnsi="Times New Roman" w:cs="Times New Roman"/>
          <w:b/>
          <w:bCs/>
          <w:sz w:val="28"/>
          <w:szCs w:val="28"/>
          <w:lang w:val="uk-UA"/>
        </w:rPr>
        <w:t>Експлікація будинків, споруд, майданчиків, малих архітектурних форм (існуючих для опорного плану)</w:t>
      </w:r>
    </w:p>
    <w:p w:rsidR="0021558B" w:rsidRPr="00745F27" w:rsidRDefault="0021558B" w:rsidP="001F2341">
      <w:pPr>
        <w:shd w:val="clear" w:color="auto" w:fill="FFFFFF"/>
        <w:spacing w:before="202" w:line="353" w:lineRule="exact"/>
        <w:ind w:left="749" w:hanging="749"/>
        <w:rPr>
          <w:rFonts w:ascii="Times New Roman" w:hAnsi="Times New Roman" w:cs="Times New Roman"/>
          <w:b/>
          <w:bCs/>
          <w:sz w:val="28"/>
          <w:szCs w:val="28"/>
          <w:lang w:val="uk-UA"/>
        </w:rPr>
      </w:pPr>
    </w:p>
    <w:p w:rsidR="0021558B" w:rsidRPr="00745F27" w:rsidRDefault="0021558B" w:rsidP="001F2341">
      <w:pPr>
        <w:spacing w:after="79" w:line="1" w:lineRule="exact"/>
        <w:ind w:hanging="749"/>
        <w:rPr>
          <w:rFonts w:ascii="Times New Roman" w:hAnsi="Times New Roman" w:cs="Times New Roman"/>
          <w:sz w:val="28"/>
          <w:szCs w:val="28"/>
        </w:rPr>
      </w:pPr>
    </w:p>
    <w:tbl>
      <w:tblPr>
        <w:tblW w:w="5000" w:type="pct"/>
        <w:tblCellMar>
          <w:left w:w="40" w:type="dxa"/>
          <w:right w:w="40" w:type="dxa"/>
        </w:tblCellMar>
        <w:tblLook w:val="0000" w:firstRow="0" w:lastRow="0" w:firstColumn="0" w:lastColumn="0" w:noHBand="0" w:noVBand="0"/>
      </w:tblPr>
      <w:tblGrid>
        <w:gridCol w:w="1207"/>
        <w:gridCol w:w="3416"/>
        <w:gridCol w:w="2927"/>
        <w:gridCol w:w="2733"/>
      </w:tblGrid>
      <w:tr w:rsidR="0021558B" w:rsidRPr="00745F27" w:rsidTr="009774C6">
        <w:trPr>
          <w:trHeight w:hRule="exact" w:val="706"/>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36"/>
              <w:rPr>
                <w:rFonts w:ascii="Times New Roman" w:hAnsi="Times New Roman" w:cs="Times New Roman"/>
                <w:b/>
                <w:bCs/>
                <w:sz w:val="28"/>
                <w:szCs w:val="28"/>
                <w:lang w:val="uk-UA"/>
              </w:rPr>
            </w:pPr>
          </w:p>
          <w:p w:rsidR="0021558B" w:rsidRPr="00745F27" w:rsidRDefault="0021558B" w:rsidP="00E76D5F">
            <w:pPr>
              <w:shd w:val="clear" w:color="auto" w:fill="FFFFFF"/>
              <w:ind w:left="36"/>
              <w:rPr>
                <w:rFonts w:ascii="Times New Roman" w:hAnsi="Times New Roman" w:cs="Times New Roman"/>
                <w:sz w:val="28"/>
                <w:szCs w:val="28"/>
              </w:rPr>
            </w:pPr>
            <w:r w:rsidRPr="00745F27">
              <w:rPr>
                <w:rFonts w:ascii="Times New Roman" w:hAnsi="Times New Roman" w:cs="Times New Roman"/>
                <w:b/>
                <w:bCs/>
                <w:sz w:val="28"/>
                <w:szCs w:val="28"/>
                <w:lang w:val="uk-UA"/>
              </w:rPr>
              <w:t>№п/п</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2"/>
                <w:sz w:val="28"/>
                <w:szCs w:val="28"/>
                <w:lang w:val="uk-UA"/>
              </w:rPr>
              <w:t>Назва елементу</w:t>
            </w: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spacing w:line="230" w:lineRule="exact"/>
              <w:ind w:left="151" w:right="158"/>
              <w:jc w:val="center"/>
              <w:rPr>
                <w:rFonts w:ascii="Times New Roman" w:hAnsi="Times New Roman" w:cs="Times New Roman"/>
                <w:sz w:val="28"/>
                <w:szCs w:val="28"/>
              </w:rPr>
            </w:pPr>
            <w:r w:rsidRPr="00745F27">
              <w:rPr>
                <w:rFonts w:ascii="Times New Roman" w:hAnsi="Times New Roman" w:cs="Times New Roman"/>
                <w:b/>
                <w:bCs/>
                <w:spacing w:val="-1"/>
                <w:sz w:val="28"/>
                <w:szCs w:val="28"/>
                <w:lang w:val="uk-UA"/>
              </w:rPr>
              <w:t>Стан (довкілля, незадовільний)</w:t>
            </w: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spacing w:line="230" w:lineRule="exact"/>
              <w:jc w:val="center"/>
              <w:rPr>
                <w:rFonts w:ascii="Times New Roman" w:hAnsi="Times New Roman" w:cs="Times New Roman"/>
                <w:sz w:val="28"/>
                <w:szCs w:val="28"/>
              </w:rPr>
            </w:pPr>
            <w:r w:rsidRPr="00745F27">
              <w:rPr>
                <w:rFonts w:ascii="Times New Roman" w:hAnsi="Times New Roman" w:cs="Times New Roman"/>
                <w:b/>
                <w:bCs/>
                <w:sz w:val="28"/>
                <w:szCs w:val="28"/>
                <w:lang w:val="uk-UA"/>
              </w:rPr>
              <w:t>Відповідність</w:t>
            </w:r>
          </w:p>
          <w:p w:rsidR="0021558B" w:rsidRPr="00745F27" w:rsidRDefault="0021558B" w:rsidP="00E76D5F">
            <w:pPr>
              <w:shd w:val="clear" w:color="auto" w:fill="FFFFFF"/>
              <w:spacing w:line="230" w:lineRule="exact"/>
              <w:jc w:val="center"/>
              <w:rPr>
                <w:rFonts w:ascii="Times New Roman" w:hAnsi="Times New Roman" w:cs="Times New Roman"/>
                <w:sz w:val="28"/>
                <w:szCs w:val="28"/>
              </w:rPr>
            </w:pPr>
            <w:r w:rsidRPr="00745F27">
              <w:rPr>
                <w:rFonts w:ascii="Times New Roman" w:hAnsi="Times New Roman" w:cs="Times New Roman"/>
                <w:b/>
                <w:bCs/>
                <w:sz w:val="28"/>
                <w:szCs w:val="28"/>
                <w:lang w:val="uk-UA"/>
              </w:rPr>
              <w:t>функції об'єкту,</w:t>
            </w:r>
          </w:p>
          <w:p w:rsidR="0021558B" w:rsidRPr="00745F27" w:rsidRDefault="0021558B" w:rsidP="00E76D5F">
            <w:pPr>
              <w:shd w:val="clear" w:color="auto" w:fill="FFFFFF"/>
              <w:spacing w:line="230" w:lineRule="exact"/>
              <w:jc w:val="center"/>
              <w:rPr>
                <w:rFonts w:ascii="Times New Roman" w:hAnsi="Times New Roman" w:cs="Times New Roman"/>
                <w:sz w:val="28"/>
                <w:szCs w:val="28"/>
              </w:rPr>
            </w:pPr>
            <w:r w:rsidRPr="00745F27">
              <w:rPr>
                <w:rFonts w:ascii="Times New Roman" w:hAnsi="Times New Roman" w:cs="Times New Roman"/>
                <w:sz w:val="28"/>
                <w:szCs w:val="28"/>
                <w:lang w:val="uk-UA"/>
              </w:rPr>
              <w:t xml:space="preserve">+ </w:t>
            </w:r>
            <w:r w:rsidRPr="00745F27">
              <w:rPr>
                <w:rFonts w:ascii="Times New Roman" w:hAnsi="Times New Roman" w:cs="Times New Roman"/>
                <w:b/>
                <w:bCs/>
                <w:sz w:val="28"/>
                <w:szCs w:val="28"/>
                <w:lang w:val="uk-UA"/>
              </w:rPr>
              <w:t xml:space="preserve">або </w:t>
            </w:r>
            <w:r w:rsidRPr="00745F27">
              <w:rPr>
                <w:rFonts w:ascii="Times New Roman" w:hAnsi="Times New Roman" w:cs="Times New Roman"/>
                <w:sz w:val="28"/>
                <w:szCs w:val="28"/>
                <w:lang w:val="uk-UA"/>
              </w:rPr>
              <w:t>-</w:t>
            </w:r>
          </w:p>
        </w:tc>
      </w:tr>
      <w:tr w:rsidR="0021558B" w:rsidRPr="00745F27" w:rsidTr="009774C6">
        <w:trPr>
          <w:trHeight w:hRule="exact" w:val="353"/>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259"/>
              <w:rPr>
                <w:rFonts w:ascii="Times New Roman" w:hAnsi="Times New Roman" w:cs="Times New Roman"/>
                <w:sz w:val="28"/>
                <w:szCs w:val="28"/>
              </w:rPr>
            </w:pPr>
            <w:r w:rsidRPr="00745F27">
              <w:rPr>
                <w:rFonts w:ascii="Times New Roman" w:hAnsi="Times New Roman" w:cs="Times New Roman"/>
                <w:b/>
                <w:bCs/>
                <w:sz w:val="28"/>
                <w:szCs w:val="28"/>
                <w:lang w:val="uk-UA"/>
              </w:rPr>
              <w:t>1</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2</w:t>
            </w: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3</w:t>
            </w: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4</w:t>
            </w:r>
          </w:p>
        </w:tc>
      </w:tr>
      <w:tr w:rsidR="0021558B" w:rsidRPr="00745F27" w:rsidTr="009774C6">
        <w:trPr>
          <w:trHeight w:hRule="exact" w:val="346"/>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1.</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60"/>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2.</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74"/>
        </w:trPr>
        <w:tc>
          <w:tcPr>
            <w:tcW w:w="5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3.</w:t>
            </w:r>
          </w:p>
        </w:tc>
        <w:tc>
          <w:tcPr>
            <w:tcW w:w="166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423"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329"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bl>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045220">
      <w:pPr>
        <w:shd w:val="clear" w:color="auto" w:fill="FFFFFF"/>
        <w:ind w:firstLine="709"/>
        <w:jc w:val="right"/>
        <w:rPr>
          <w:rFonts w:ascii="Times New Roman" w:hAnsi="Times New Roman" w:cs="Times New Roman"/>
          <w:spacing w:val="-1"/>
          <w:sz w:val="28"/>
          <w:szCs w:val="28"/>
          <w:lang w:val="uk-UA"/>
        </w:rPr>
      </w:pPr>
      <w:r w:rsidRPr="00745F27">
        <w:rPr>
          <w:rFonts w:ascii="Times New Roman" w:hAnsi="Times New Roman" w:cs="Times New Roman"/>
          <w:spacing w:val="-1"/>
          <w:sz w:val="28"/>
          <w:szCs w:val="28"/>
          <w:lang w:val="uk-UA"/>
        </w:rPr>
        <w:t>Додаток М</w:t>
      </w: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774C6">
      <w:pPr>
        <w:shd w:val="clear" w:color="auto" w:fill="FFFFFF"/>
        <w:ind w:firstLine="709"/>
        <w:jc w:val="center"/>
        <w:rPr>
          <w:rFonts w:ascii="Times New Roman" w:hAnsi="Times New Roman" w:cs="Times New Roman"/>
          <w:b/>
          <w:spacing w:val="-1"/>
          <w:sz w:val="28"/>
          <w:szCs w:val="28"/>
          <w:lang w:val="uk-UA"/>
        </w:rPr>
      </w:pPr>
      <w:r w:rsidRPr="00745F27">
        <w:rPr>
          <w:rFonts w:ascii="Times New Roman" w:hAnsi="Times New Roman" w:cs="Times New Roman"/>
          <w:b/>
          <w:spacing w:val="-1"/>
          <w:sz w:val="28"/>
          <w:szCs w:val="28"/>
          <w:lang w:val="uk-UA"/>
        </w:rPr>
        <w:t>Обсяг земляних робіт</w:t>
      </w:r>
    </w:p>
    <w:p w:rsidR="0021558B" w:rsidRPr="00745F27" w:rsidRDefault="0021558B" w:rsidP="009774C6">
      <w:pPr>
        <w:shd w:val="clear" w:color="auto" w:fill="FFFFFF"/>
        <w:ind w:firstLine="709"/>
        <w:jc w:val="center"/>
        <w:rPr>
          <w:rFonts w:ascii="Times New Roman" w:hAnsi="Times New Roman" w:cs="Times New Roman"/>
          <w:b/>
          <w:spacing w:val="-1"/>
          <w:sz w:val="28"/>
          <w:szCs w:val="28"/>
          <w:lang w:val="uk-UA"/>
        </w:rPr>
      </w:pPr>
    </w:p>
    <w:tbl>
      <w:tblPr>
        <w:tblW w:w="5000" w:type="pct"/>
        <w:tblCellMar>
          <w:left w:w="40" w:type="dxa"/>
          <w:right w:w="40" w:type="dxa"/>
        </w:tblCellMar>
        <w:tblLook w:val="0000" w:firstRow="0" w:lastRow="0" w:firstColumn="0" w:lastColumn="0" w:noHBand="0" w:noVBand="0"/>
      </w:tblPr>
      <w:tblGrid>
        <w:gridCol w:w="2019"/>
        <w:gridCol w:w="1989"/>
        <w:gridCol w:w="2020"/>
        <w:gridCol w:w="2032"/>
        <w:gridCol w:w="2223"/>
      </w:tblGrid>
      <w:tr w:rsidR="0021558B" w:rsidRPr="00745F27" w:rsidTr="009774C6">
        <w:trPr>
          <w:trHeight w:hRule="exact" w:val="331"/>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970" w:type="pct"/>
            <w:gridSpan w:val="2"/>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Обсяг земляних робіт</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46"/>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72"/>
              <w:rPr>
                <w:rFonts w:ascii="Times New Roman" w:hAnsi="Times New Roman" w:cs="Times New Roman"/>
                <w:sz w:val="28"/>
                <w:szCs w:val="28"/>
              </w:rPr>
            </w:pPr>
            <w:r w:rsidRPr="00745F27">
              <w:rPr>
                <w:rFonts w:ascii="Times New Roman" w:hAnsi="Times New Roman" w:cs="Times New Roman"/>
                <w:b/>
                <w:bCs/>
                <w:spacing w:val="-6"/>
                <w:sz w:val="28"/>
                <w:szCs w:val="28"/>
                <w:lang w:val="uk-UA"/>
              </w:rPr>
              <w:t>Ділянка №</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3"/>
                <w:sz w:val="28"/>
                <w:szCs w:val="28"/>
                <w:lang w:val="uk-UA"/>
              </w:rPr>
              <w:t>Насип, м</w:t>
            </w: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5"/>
                <w:sz w:val="28"/>
                <w:szCs w:val="28"/>
                <w:lang w:val="uk-UA"/>
              </w:rPr>
              <w:t>Виїмка, м</w:t>
            </w:r>
            <w:r w:rsidRPr="00745F27">
              <w:rPr>
                <w:rFonts w:ascii="Times New Roman" w:hAnsi="Times New Roman" w:cs="Times New Roman"/>
                <w:b/>
                <w:bCs/>
                <w:spacing w:val="-5"/>
                <w:sz w:val="28"/>
                <w:szCs w:val="28"/>
                <w:vertAlign w:val="superscript"/>
                <w:lang w:val="uk-UA"/>
              </w:rPr>
              <w:t>3</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2"/>
                <w:sz w:val="28"/>
                <w:szCs w:val="28"/>
                <w:lang w:val="uk-UA"/>
              </w:rPr>
              <w:t>Баланс, м</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pacing w:val="-1"/>
                <w:sz w:val="28"/>
                <w:szCs w:val="28"/>
                <w:lang w:val="uk-UA"/>
              </w:rPr>
              <w:t>Примітки</w:t>
            </w:r>
          </w:p>
        </w:tc>
      </w:tr>
      <w:tr w:rsidR="0021558B" w:rsidRPr="00745F27" w:rsidTr="009774C6">
        <w:trPr>
          <w:trHeight w:hRule="exact" w:val="353"/>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511"/>
              <w:rPr>
                <w:rFonts w:ascii="Times New Roman" w:hAnsi="Times New Roman" w:cs="Times New Roman"/>
                <w:sz w:val="28"/>
                <w:szCs w:val="28"/>
              </w:rPr>
            </w:pPr>
            <w:r w:rsidRPr="00745F27">
              <w:rPr>
                <w:rFonts w:ascii="Times New Roman" w:hAnsi="Times New Roman" w:cs="Times New Roman"/>
                <w:b/>
                <w:bCs/>
                <w:sz w:val="28"/>
                <w:szCs w:val="28"/>
                <w:lang w:val="uk-UA"/>
              </w:rPr>
              <w:t>1</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2</w:t>
            </w: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3</w:t>
            </w: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4</w:t>
            </w: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jc w:val="center"/>
              <w:rPr>
                <w:rFonts w:ascii="Times New Roman" w:hAnsi="Times New Roman" w:cs="Times New Roman"/>
                <w:sz w:val="28"/>
                <w:szCs w:val="28"/>
              </w:rPr>
            </w:pPr>
            <w:r w:rsidRPr="00745F27">
              <w:rPr>
                <w:rFonts w:ascii="Times New Roman" w:hAnsi="Times New Roman" w:cs="Times New Roman"/>
                <w:b/>
                <w:bCs/>
                <w:sz w:val="28"/>
                <w:szCs w:val="28"/>
                <w:lang w:val="uk-UA"/>
              </w:rPr>
              <w:t>5</w:t>
            </w:r>
          </w:p>
        </w:tc>
      </w:tr>
      <w:tr w:rsidR="0021558B" w:rsidRPr="00745F27" w:rsidTr="009774C6">
        <w:trPr>
          <w:trHeight w:hRule="exact" w:val="338"/>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spacing w:line="223" w:lineRule="exact"/>
              <w:rPr>
                <w:rFonts w:ascii="Times New Roman" w:hAnsi="Times New Roman" w:cs="Times New Roman"/>
                <w:sz w:val="28"/>
                <w:szCs w:val="28"/>
                <w:lang w:val="uk-UA"/>
              </w:rPr>
            </w:pPr>
            <w:r w:rsidRPr="00745F27">
              <w:rPr>
                <w:rFonts w:ascii="Times New Roman" w:hAnsi="Times New Roman" w:cs="Times New Roman"/>
                <w:sz w:val="28"/>
                <w:szCs w:val="28"/>
                <w:lang w:val="uk-UA"/>
              </w:rPr>
              <w:t>1.</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67"/>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lang w:val="uk-UA"/>
              </w:rPr>
            </w:pPr>
            <w:r w:rsidRPr="00745F27">
              <w:rPr>
                <w:rFonts w:ascii="Times New Roman" w:hAnsi="Times New Roman" w:cs="Times New Roman"/>
                <w:sz w:val="28"/>
                <w:szCs w:val="28"/>
                <w:lang w:val="uk-UA"/>
              </w:rPr>
              <w:t>2.</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9774C6">
        <w:trPr>
          <w:trHeight w:hRule="exact" w:val="389"/>
        </w:trPr>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lang w:val="uk-UA"/>
              </w:rPr>
            </w:pPr>
            <w:r w:rsidRPr="00745F27">
              <w:rPr>
                <w:rFonts w:ascii="Times New Roman" w:hAnsi="Times New Roman" w:cs="Times New Roman"/>
                <w:sz w:val="28"/>
                <w:szCs w:val="28"/>
                <w:lang w:val="uk-UA"/>
              </w:rPr>
              <w:t>3.</w:t>
            </w:r>
          </w:p>
        </w:tc>
        <w:tc>
          <w:tcPr>
            <w:tcW w:w="96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2"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87"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1" w:type="pct"/>
            <w:tcBorders>
              <w:top w:val="single" w:sz="6" w:space="0" w:color="auto"/>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bl>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rsidP="00907254">
      <w:pPr>
        <w:shd w:val="clear" w:color="auto" w:fill="FFFFFF"/>
        <w:spacing w:before="137" w:line="353" w:lineRule="exact"/>
        <w:ind w:left="1447" w:firstLine="4572"/>
        <w:jc w:val="right"/>
        <w:rPr>
          <w:rFonts w:ascii="Times New Roman" w:hAnsi="Times New Roman" w:cs="Times New Roman"/>
          <w:spacing w:val="-16"/>
          <w:sz w:val="28"/>
          <w:szCs w:val="28"/>
          <w:lang w:val="uk-UA"/>
        </w:rPr>
      </w:pPr>
    </w:p>
    <w:p w:rsidR="0021558B" w:rsidRPr="00745F27" w:rsidRDefault="0021558B" w:rsidP="00907254">
      <w:pPr>
        <w:shd w:val="clear" w:color="auto" w:fill="FFFFFF"/>
        <w:spacing w:before="137" w:line="353" w:lineRule="exact"/>
        <w:ind w:left="1447" w:firstLine="4572"/>
        <w:jc w:val="right"/>
        <w:rPr>
          <w:rFonts w:ascii="Times New Roman" w:hAnsi="Times New Roman" w:cs="Times New Roman"/>
          <w:spacing w:val="-16"/>
          <w:sz w:val="28"/>
          <w:szCs w:val="28"/>
          <w:lang w:val="uk-UA"/>
        </w:rPr>
      </w:pPr>
    </w:p>
    <w:p w:rsidR="0021558B" w:rsidRPr="00745F27" w:rsidRDefault="0021558B" w:rsidP="00907254">
      <w:pPr>
        <w:shd w:val="clear" w:color="auto" w:fill="FFFFFF"/>
        <w:spacing w:before="137" w:line="353" w:lineRule="exact"/>
        <w:ind w:left="1447" w:firstLine="4572"/>
        <w:jc w:val="right"/>
        <w:rPr>
          <w:rFonts w:ascii="Times New Roman" w:hAnsi="Times New Roman" w:cs="Times New Roman"/>
          <w:spacing w:val="-16"/>
          <w:sz w:val="28"/>
          <w:szCs w:val="28"/>
          <w:lang w:val="uk-UA"/>
        </w:rPr>
      </w:pPr>
      <w:r w:rsidRPr="00745F27">
        <w:rPr>
          <w:rFonts w:ascii="Times New Roman" w:hAnsi="Times New Roman" w:cs="Times New Roman"/>
          <w:spacing w:val="-16"/>
          <w:sz w:val="28"/>
          <w:szCs w:val="28"/>
          <w:lang w:val="uk-UA"/>
        </w:rPr>
        <w:lastRenderedPageBreak/>
        <w:t xml:space="preserve">Додаток Н </w:t>
      </w:r>
    </w:p>
    <w:p w:rsidR="0021558B" w:rsidRPr="00745F27" w:rsidRDefault="0021558B" w:rsidP="009774C6">
      <w:pPr>
        <w:shd w:val="clear" w:color="auto" w:fill="FFFFFF"/>
        <w:spacing w:before="137" w:line="353" w:lineRule="exact"/>
        <w:ind w:left="1447" w:hanging="1447"/>
        <w:jc w:val="center"/>
        <w:rPr>
          <w:rFonts w:ascii="Times New Roman" w:hAnsi="Times New Roman" w:cs="Times New Roman"/>
          <w:b/>
          <w:spacing w:val="-18"/>
          <w:sz w:val="28"/>
          <w:szCs w:val="28"/>
          <w:lang w:val="uk-UA"/>
        </w:rPr>
      </w:pPr>
      <w:r w:rsidRPr="00745F27">
        <w:rPr>
          <w:rFonts w:ascii="Times New Roman" w:hAnsi="Times New Roman" w:cs="Times New Roman"/>
          <w:b/>
          <w:spacing w:val="-18"/>
          <w:sz w:val="28"/>
          <w:szCs w:val="28"/>
          <w:lang w:val="uk-UA"/>
        </w:rPr>
        <w:t>Асортиментна таблиця проектних деревних рослин</w:t>
      </w:r>
    </w:p>
    <w:p w:rsidR="0021558B" w:rsidRPr="00745F27" w:rsidRDefault="0021558B" w:rsidP="00907254">
      <w:pPr>
        <w:shd w:val="clear" w:color="auto" w:fill="FFFFFF"/>
        <w:spacing w:before="137" w:line="353" w:lineRule="exact"/>
        <w:ind w:left="1447" w:hanging="1447"/>
        <w:rPr>
          <w:rFonts w:ascii="Times New Roman" w:hAnsi="Times New Roman" w:cs="Times New Roman"/>
          <w:b/>
          <w:sz w:val="28"/>
          <w:szCs w:val="28"/>
        </w:rPr>
      </w:pPr>
    </w:p>
    <w:p w:rsidR="0021558B" w:rsidRPr="00745F27" w:rsidRDefault="0021558B" w:rsidP="00907254">
      <w:pPr>
        <w:spacing w:after="79" w:line="1" w:lineRule="exact"/>
        <w:rPr>
          <w:rFonts w:ascii="Times New Roman" w:hAnsi="Times New Roman" w:cs="Times New Roman"/>
          <w:sz w:val="28"/>
          <w:szCs w:val="28"/>
          <w:lang w:val="uk-UA"/>
        </w:rPr>
      </w:pPr>
    </w:p>
    <w:p w:rsidR="0021558B" w:rsidRPr="00745F27" w:rsidRDefault="0021558B" w:rsidP="00907254">
      <w:pPr>
        <w:spacing w:after="79" w:line="1" w:lineRule="exact"/>
        <w:rPr>
          <w:rFonts w:ascii="Times New Roman" w:hAnsi="Times New Roman" w:cs="Times New Roman"/>
          <w:sz w:val="28"/>
          <w:szCs w:val="28"/>
          <w:lang w:val="uk-UA"/>
        </w:rPr>
      </w:pPr>
    </w:p>
    <w:tbl>
      <w:tblPr>
        <w:tblW w:w="5000" w:type="pct"/>
        <w:tblCellMar>
          <w:left w:w="40" w:type="dxa"/>
          <w:right w:w="40" w:type="dxa"/>
        </w:tblCellMar>
        <w:tblLook w:val="0000" w:firstRow="0" w:lastRow="0" w:firstColumn="0" w:lastColumn="0" w:noHBand="0" w:noVBand="0"/>
      </w:tblPr>
      <w:tblGrid>
        <w:gridCol w:w="2072"/>
        <w:gridCol w:w="1385"/>
        <w:gridCol w:w="932"/>
        <w:gridCol w:w="2240"/>
        <w:gridCol w:w="1906"/>
        <w:gridCol w:w="1748"/>
      </w:tblGrid>
      <w:tr w:rsidR="0021558B" w:rsidRPr="00745F27" w:rsidTr="005A4847">
        <w:trPr>
          <w:trHeight w:hRule="exact" w:val="288"/>
        </w:trPr>
        <w:tc>
          <w:tcPr>
            <w:tcW w:w="1008"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66"/>
              <w:rPr>
                <w:rFonts w:ascii="Times New Roman" w:hAnsi="Times New Roman" w:cs="Times New Roman"/>
                <w:sz w:val="28"/>
                <w:szCs w:val="28"/>
              </w:rPr>
            </w:pPr>
            <w:r w:rsidRPr="00745F27">
              <w:rPr>
                <w:rFonts w:ascii="Times New Roman" w:hAnsi="Times New Roman" w:cs="Times New Roman"/>
                <w:b/>
                <w:bCs/>
                <w:sz w:val="28"/>
                <w:szCs w:val="28"/>
                <w:lang w:val="uk-UA"/>
              </w:rPr>
              <w:t>Назва</w:t>
            </w:r>
          </w:p>
        </w:tc>
        <w:tc>
          <w:tcPr>
            <w:tcW w:w="673"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z w:val="28"/>
                <w:szCs w:val="28"/>
                <w:lang w:val="uk-UA"/>
              </w:rPr>
              <w:t>Кількість,</w:t>
            </w:r>
          </w:p>
        </w:tc>
        <w:tc>
          <w:tcPr>
            <w:tcW w:w="453"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08"/>
              <w:rPr>
                <w:rFonts w:ascii="Times New Roman" w:hAnsi="Times New Roman" w:cs="Times New Roman"/>
                <w:sz w:val="28"/>
                <w:szCs w:val="28"/>
              </w:rPr>
            </w:pPr>
            <w:r w:rsidRPr="00745F27">
              <w:rPr>
                <w:rFonts w:ascii="Times New Roman" w:hAnsi="Times New Roman" w:cs="Times New Roman"/>
                <w:b/>
                <w:bCs/>
                <w:sz w:val="28"/>
                <w:szCs w:val="28"/>
                <w:lang w:val="uk-UA"/>
              </w:rPr>
              <w:t>Вік,</w:t>
            </w:r>
          </w:p>
        </w:tc>
        <w:tc>
          <w:tcPr>
            <w:tcW w:w="1089"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66"/>
              <w:rPr>
                <w:rFonts w:ascii="Times New Roman" w:hAnsi="Times New Roman" w:cs="Times New Roman"/>
                <w:sz w:val="28"/>
                <w:szCs w:val="28"/>
              </w:rPr>
            </w:pPr>
            <w:r w:rsidRPr="00745F27">
              <w:rPr>
                <w:rFonts w:ascii="Times New Roman" w:hAnsi="Times New Roman" w:cs="Times New Roman"/>
                <w:b/>
                <w:bCs/>
                <w:sz w:val="28"/>
                <w:szCs w:val="28"/>
                <w:lang w:val="uk-UA"/>
              </w:rPr>
              <w:t>Розмір</w:t>
            </w:r>
          </w:p>
        </w:tc>
        <w:tc>
          <w:tcPr>
            <w:tcW w:w="927"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44"/>
              <w:rPr>
                <w:rFonts w:ascii="Times New Roman" w:hAnsi="Times New Roman" w:cs="Times New Roman"/>
                <w:sz w:val="28"/>
                <w:szCs w:val="28"/>
              </w:rPr>
            </w:pPr>
            <w:r w:rsidRPr="00745F27">
              <w:rPr>
                <w:rFonts w:ascii="Times New Roman" w:hAnsi="Times New Roman" w:cs="Times New Roman"/>
                <w:b/>
                <w:bCs/>
                <w:sz w:val="28"/>
                <w:szCs w:val="28"/>
                <w:lang w:val="uk-UA"/>
              </w:rPr>
              <w:t>Умовні</w:t>
            </w:r>
          </w:p>
        </w:tc>
        <w:tc>
          <w:tcPr>
            <w:tcW w:w="850"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pacing w:val="-4"/>
                <w:sz w:val="28"/>
                <w:szCs w:val="28"/>
                <w:lang w:val="uk-UA"/>
              </w:rPr>
              <w:t>Примітки</w:t>
            </w:r>
          </w:p>
        </w:tc>
      </w:tr>
      <w:tr w:rsidR="0021558B" w:rsidRPr="00745F27" w:rsidTr="005A4847">
        <w:trPr>
          <w:trHeight w:hRule="exact" w:val="750"/>
        </w:trPr>
        <w:tc>
          <w:tcPr>
            <w:tcW w:w="1008" w:type="pct"/>
            <w:tcBorders>
              <w:top w:val="nil"/>
              <w:left w:val="single" w:sz="6" w:space="0" w:color="auto"/>
              <w:bottom w:val="single" w:sz="4" w:space="0" w:color="auto"/>
              <w:right w:val="single" w:sz="6" w:space="0" w:color="auto"/>
            </w:tcBorders>
            <w:shd w:val="clear" w:color="auto" w:fill="FFFFFF"/>
          </w:tcPr>
          <w:p w:rsidR="0021558B" w:rsidRPr="00745F27" w:rsidRDefault="0021558B" w:rsidP="00E76D5F">
            <w:pPr>
              <w:shd w:val="clear" w:color="auto" w:fill="FFFFFF"/>
              <w:ind w:left="166"/>
              <w:rPr>
                <w:rFonts w:ascii="Times New Roman" w:hAnsi="Times New Roman" w:cs="Times New Roman"/>
                <w:sz w:val="28"/>
                <w:szCs w:val="28"/>
              </w:rPr>
            </w:pPr>
            <w:r w:rsidRPr="00745F27">
              <w:rPr>
                <w:rFonts w:ascii="Times New Roman" w:hAnsi="Times New Roman" w:cs="Times New Roman"/>
                <w:b/>
                <w:bCs/>
                <w:sz w:val="28"/>
                <w:szCs w:val="28"/>
                <w:lang w:val="uk-UA"/>
              </w:rPr>
              <w:t>рослини</w:t>
            </w:r>
          </w:p>
        </w:tc>
        <w:tc>
          <w:tcPr>
            <w:tcW w:w="67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238"/>
              <w:rPr>
                <w:rFonts w:ascii="Times New Roman" w:hAnsi="Times New Roman" w:cs="Times New Roman"/>
                <w:sz w:val="28"/>
                <w:szCs w:val="28"/>
              </w:rPr>
            </w:pPr>
            <w:r w:rsidRPr="00745F27">
              <w:rPr>
                <w:rFonts w:ascii="Times New Roman" w:hAnsi="Times New Roman" w:cs="Times New Roman"/>
                <w:b/>
                <w:bCs/>
                <w:sz w:val="28"/>
                <w:szCs w:val="28"/>
                <w:lang w:val="uk-UA"/>
              </w:rPr>
              <w:t>шт.</w:t>
            </w:r>
          </w:p>
        </w:tc>
        <w:tc>
          <w:tcPr>
            <w:tcW w:w="45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72"/>
              <w:rPr>
                <w:rFonts w:ascii="Times New Roman" w:hAnsi="Times New Roman" w:cs="Times New Roman"/>
                <w:sz w:val="28"/>
                <w:szCs w:val="28"/>
              </w:rPr>
            </w:pPr>
            <w:r w:rsidRPr="00745F27">
              <w:rPr>
                <w:rFonts w:ascii="Times New Roman" w:hAnsi="Times New Roman" w:cs="Times New Roman"/>
                <w:b/>
                <w:bCs/>
                <w:sz w:val="28"/>
                <w:szCs w:val="28"/>
                <w:lang w:val="uk-UA"/>
              </w:rPr>
              <w:t>роки</w:t>
            </w:r>
          </w:p>
        </w:tc>
        <w:tc>
          <w:tcPr>
            <w:tcW w:w="1089"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907254">
            <w:pPr>
              <w:shd w:val="clear" w:color="auto" w:fill="FFFFFF"/>
              <w:rPr>
                <w:rFonts w:ascii="Times New Roman" w:hAnsi="Times New Roman" w:cs="Times New Roman"/>
                <w:sz w:val="28"/>
                <w:szCs w:val="28"/>
              </w:rPr>
            </w:pPr>
            <w:proofErr w:type="spellStart"/>
            <w:r w:rsidRPr="00745F27">
              <w:rPr>
                <w:rFonts w:ascii="Times New Roman" w:hAnsi="Times New Roman" w:cs="Times New Roman"/>
                <w:b/>
                <w:bCs/>
                <w:spacing w:val="-2"/>
                <w:sz w:val="28"/>
                <w:szCs w:val="28"/>
                <w:lang w:val="uk-UA"/>
              </w:rPr>
              <w:t>садівної</w:t>
            </w:r>
            <w:proofErr w:type="spellEnd"/>
            <w:r w:rsidRPr="00745F27">
              <w:rPr>
                <w:rFonts w:ascii="Times New Roman" w:hAnsi="Times New Roman" w:cs="Times New Roman"/>
                <w:b/>
                <w:bCs/>
                <w:spacing w:val="-2"/>
                <w:sz w:val="28"/>
                <w:szCs w:val="28"/>
                <w:lang w:val="uk-UA"/>
              </w:rPr>
              <w:t xml:space="preserve"> ями</w:t>
            </w:r>
          </w:p>
        </w:tc>
        <w:tc>
          <w:tcPr>
            <w:tcW w:w="927"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pacing w:val="-3"/>
                <w:sz w:val="28"/>
                <w:szCs w:val="28"/>
                <w:lang w:val="uk-UA"/>
              </w:rPr>
              <w:t>позначення</w:t>
            </w:r>
          </w:p>
        </w:tc>
        <w:tc>
          <w:tcPr>
            <w:tcW w:w="850"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49"/>
        </w:trPr>
        <w:tc>
          <w:tcPr>
            <w:tcW w:w="1008" w:type="pct"/>
            <w:tcBorders>
              <w:top w:val="single" w:sz="4" w:space="0" w:color="auto"/>
              <w:left w:val="single" w:sz="4" w:space="0" w:color="auto"/>
              <w:right w:val="single" w:sz="4"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u w:val="single"/>
              </w:rPr>
            </w:pPr>
            <w:r w:rsidRPr="00745F27">
              <w:rPr>
                <w:rFonts w:ascii="Times New Roman" w:hAnsi="Times New Roman" w:cs="Times New Roman"/>
                <w:b/>
                <w:bCs/>
                <w:sz w:val="28"/>
                <w:szCs w:val="28"/>
                <w:u w:val="single"/>
                <w:lang w:val="uk-UA"/>
              </w:rPr>
              <w:t>Дерева</w:t>
            </w:r>
          </w:p>
        </w:tc>
        <w:tc>
          <w:tcPr>
            <w:tcW w:w="673" w:type="pct"/>
            <w:tcBorders>
              <w:top w:val="single" w:sz="6" w:space="0" w:color="auto"/>
              <w:left w:val="single" w:sz="4"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single" w:sz="6" w:space="0" w:color="auto"/>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83"/>
        </w:trPr>
        <w:tc>
          <w:tcPr>
            <w:tcW w:w="1008" w:type="pct"/>
            <w:tcBorders>
              <w:left w:val="single" w:sz="4" w:space="0" w:color="auto"/>
              <w:right w:val="single" w:sz="4"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u w:val="single"/>
              </w:rPr>
            </w:pPr>
            <w:r w:rsidRPr="00745F27">
              <w:rPr>
                <w:rFonts w:ascii="Times New Roman" w:hAnsi="Times New Roman" w:cs="Times New Roman"/>
                <w:b/>
                <w:bCs/>
                <w:sz w:val="28"/>
                <w:szCs w:val="28"/>
                <w:u w:val="single"/>
                <w:lang w:val="uk-UA"/>
              </w:rPr>
              <w:t>хвойні:</w:t>
            </w:r>
          </w:p>
        </w:tc>
        <w:tc>
          <w:tcPr>
            <w:tcW w:w="673" w:type="pct"/>
            <w:tcBorders>
              <w:top w:val="nil"/>
              <w:left w:val="single" w:sz="4" w:space="0" w:color="auto"/>
              <w:bottom w:val="nil"/>
              <w:right w:val="single" w:sz="6" w:space="0" w:color="auto"/>
            </w:tcBorders>
            <w:shd w:val="clear" w:color="auto" w:fill="FFFFFF"/>
          </w:tcPr>
          <w:p w:rsidR="0021558B" w:rsidRPr="00745F27" w:rsidRDefault="0021558B" w:rsidP="00E76D5F">
            <w:pPr>
              <w:shd w:val="clear" w:color="auto" w:fill="FFFFFF"/>
              <w:ind w:left="324"/>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94"/>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59"/>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32"/>
        </w:trPr>
        <w:tc>
          <w:tcPr>
            <w:tcW w:w="1008" w:type="pct"/>
            <w:tcBorders>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Ялина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32531D">
            <w:pPr>
              <w:shd w:val="clear" w:color="auto" w:fill="FFFFFF"/>
              <w:ind w:left="324"/>
              <w:rPr>
                <w:rFonts w:ascii="Times New Roman" w:hAnsi="Times New Roman" w:cs="Times New Roman"/>
                <w:sz w:val="28"/>
                <w:szCs w:val="28"/>
              </w:rPr>
            </w:pPr>
            <w:r w:rsidRPr="00745F27">
              <w:rPr>
                <w:rFonts w:ascii="Times New Roman" w:hAnsi="Times New Roman" w:cs="Times New Roman"/>
                <w:b/>
                <w:bCs/>
                <w:sz w:val="28"/>
                <w:szCs w:val="28"/>
                <w:lang w:val="uk-UA"/>
              </w:rPr>
              <w:t>12</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32531D">
            <w:pPr>
              <w:shd w:val="clear" w:color="auto" w:fill="FFFFFF"/>
              <w:ind w:left="94"/>
              <w:rPr>
                <w:rFonts w:ascii="Times New Roman" w:hAnsi="Times New Roman" w:cs="Times New Roman"/>
                <w:sz w:val="28"/>
                <w:szCs w:val="28"/>
              </w:rPr>
            </w:pPr>
            <w:r w:rsidRPr="00745F27">
              <w:rPr>
                <w:rFonts w:ascii="Times New Roman" w:hAnsi="Times New Roman" w:cs="Times New Roman"/>
                <w:b/>
                <w:bCs/>
                <w:sz w:val="28"/>
                <w:szCs w:val="28"/>
                <w:lang w:val="uk-UA"/>
              </w:rPr>
              <w:t>5-6</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32531D">
            <w:pPr>
              <w:shd w:val="clear" w:color="auto" w:fill="FFFFFF"/>
              <w:ind w:left="259"/>
              <w:rPr>
                <w:rFonts w:ascii="Times New Roman" w:hAnsi="Times New Roman" w:cs="Times New Roman"/>
                <w:sz w:val="28"/>
                <w:szCs w:val="28"/>
              </w:rPr>
            </w:pPr>
            <w:r w:rsidRPr="00745F27">
              <w:rPr>
                <w:rFonts w:ascii="Times New Roman" w:hAnsi="Times New Roman" w:cs="Times New Roman"/>
                <w:sz w:val="28"/>
                <w:szCs w:val="28"/>
                <w:lang w:val="uk-UA"/>
              </w:rPr>
              <w:t>Грудка</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95"/>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30"/>
              <w:rPr>
                <w:rFonts w:ascii="Times New Roman" w:hAnsi="Times New Roman" w:cs="Times New Roman"/>
                <w:sz w:val="28"/>
                <w:szCs w:val="28"/>
              </w:rPr>
            </w:pPr>
            <w:r w:rsidRPr="00745F27">
              <w:rPr>
                <w:rFonts w:ascii="Times New Roman" w:hAnsi="Times New Roman" w:cs="Times New Roman"/>
                <w:sz w:val="28"/>
                <w:szCs w:val="28"/>
                <w:lang w:val="uk-UA"/>
              </w:rPr>
              <w:t>0,8 х 0,6</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605"/>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Сосна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10"/>
              <w:rPr>
                <w:rFonts w:ascii="Times New Roman" w:hAnsi="Times New Roman" w:cs="Times New Roman"/>
                <w:sz w:val="28"/>
                <w:szCs w:val="28"/>
              </w:rPr>
            </w:pPr>
            <w:r w:rsidRPr="00745F27">
              <w:rPr>
                <w:rFonts w:ascii="Times New Roman" w:hAnsi="Times New Roman" w:cs="Times New Roman"/>
                <w:b/>
                <w:bCs/>
                <w:sz w:val="28"/>
                <w:szCs w:val="28"/>
                <w:lang w:val="uk-UA"/>
              </w:rPr>
              <w:t>45</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08"/>
              <w:rPr>
                <w:rFonts w:ascii="Times New Roman" w:hAnsi="Times New Roman" w:cs="Times New Roman"/>
                <w:sz w:val="28"/>
                <w:szCs w:val="28"/>
              </w:rPr>
            </w:pPr>
            <w:r w:rsidRPr="00745F27">
              <w:rPr>
                <w:rFonts w:ascii="Times New Roman" w:hAnsi="Times New Roman" w:cs="Times New Roman"/>
                <w:b/>
                <w:bCs/>
                <w:sz w:val="28"/>
                <w:szCs w:val="28"/>
                <w:lang w:val="uk-UA"/>
              </w:rPr>
              <w:t>3-4</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23"/>
              <w:rPr>
                <w:rFonts w:ascii="Times New Roman" w:hAnsi="Times New Roman" w:cs="Times New Roman"/>
                <w:sz w:val="28"/>
                <w:szCs w:val="28"/>
              </w:rPr>
            </w:pPr>
            <w:r w:rsidRPr="00745F27">
              <w:rPr>
                <w:rFonts w:ascii="Times New Roman" w:hAnsi="Times New Roman" w:cs="Times New Roman"/>
                <w:sz w:val="28"/>
                <w:szCs w:val="28"/>
                <w:lang w:val="uk-UA"/>
              </w:rPr>
              <w:t>Грудка</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49"/>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sz w:val="28"/>
                <w:szCs w:val="28"/>
                <w:lang w:val="uk-UA"/>
              </w:rPr>
              <w:t>кримська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38"/>
              <w:rPr>
                <w:rFonts w:ascii="Times New Roman" w:hAnsi="Times New Roman" w:cs="Times New Roman"/>
                <w:sz w:val="28"/>
                <w:szCs w:val="28"/>
              </w:rPr>
            </w:pPr>
            <w:r w:rsidRPr="00745F27">
              <w:rPr>
                <w:rFonts w:ascii="Times New Roman" w:hAnsi="Times New Roman" w:cs="Times New Roman"/>
                <w:sz w:val="28"/>
                <w:szCs w:val="28"/>
                <w:lang w:val="uk-UA"/>
              </w:rPr>
              <w:t>0,8 х 0,6</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97"/>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i/>
                <w:iCs/>
                <w:sz w:val="28"/>
                <w:szCs w:val="28"/>
                <w:lang w:val="uk-UA"/>
              </w:rPr>
              <w:t>Всього:</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5"/>
              <w:rPr>
                <w:rFonts w:ascii="Times New Roman" w:hAnsi="Times New Roman" w:cs="Times New Roman"/>
                <w:sz w:val="28"/>
                <w:szCs w:val="28"/>
              </w:rPr>
            </w:pPr>
            <w:r w:rsidRPr="00745F27">
              <w:rPr>
                <w:rFonts w:ascii="Times New Roman" w:hAnsi="Times New Roman" w:cs="Times New Roman"/>
                <w:b/>
                <w:bCs/>
                <w:sz w:val="28"/>
                <w:szCs w:val="28"/>
                <w:lang w:val="uk-UA"/>
              </w:rPr>
              <w:t>57</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55"/>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u w:val="single"/>
              </w:rPr>
            </w:pPr>
            <w:r w:rsidRPr="00745F27">
              <w:rPr>
                <w:rFonts w:ascii="Times New Roman" w:hAnsi="Times New Roman" w:cs="Times New Roman"/>
                <w:b/>
                <w:bCs/>
                <w:sz w:val="28"/>
                <w:szCs w:val="28"/>
                <w:u w:val="single"/>
                <w:lang w:val="uk-UA"/>
              </w:rPr>
              <w:t>Дерева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74"/>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r w:rsidRPr="00745F27">
              <w:rPr>
                <w:rFonts w:ascii="Times New Roman" w:hAnsi="Times New Roman" w:cs="Times New Roman"/>
                <w:b/>
                <w:bCs/>
                <w:spacing w:val="-1"/>
                <w:sz w:val="28"/>
                <w:szCs w:val="28"/>
                <w:u w:val="single"/>
                <w:lang w:val="uk-UA"/>
              </w:rPr>
              <w:t>листопадні</w:t>
            </w:r>
            <w:r w:rsidRPr="00745F27">
              <w:rPr>
                <w:rFonts w:ascii="Times New Roman" w:hAnsi="Times New Roman" w:cs="Times New Roman"/>
                <w:b/>
                <w:bCs/>
                <w:spacing w:val="-1"/>
                <w:sz w:val="28"/>
                <w:szCs w:val="28"/>
                <w:lang w:val="uk-UA"/>
              </w:rPr>
              <w:t>:</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10"/>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7"/>
              <w:rPr>
                <w:rFonts w:ascii="Times New Roman" w:hAnsi="Times New Roman" w:cs="Times New Roman"/>
                <w:sz w:val="28"/>
                <w:szCs w:val="28"/>
              </w:rPr>
            </w:pPr>
            <w:r w:rsidRPr="00745F27">
              <w:rPr>
                <w:rFonts w:ascii="Times New Roman" w:hAnsi="Times New Roman" w:cs="Times New Roman"/>
                <w:sz w:val="28"/>
                <w:szCs w:val="28"/>
                <w:lang w:val="uk-UA"/>
              </w:rPr>
              <w:t>Липа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81"/>
              <w:rPr>
                <w:rFonts w:ascii="Times New Roman" w:hAnsi="Times New Roman" w:cs="Times New Roman"/>
                <w:sz w:val="28"/>
                <w:szCs w:val="28"/>
              </w:rPr>
            </w:pPr>
            <w:r w:rsidRPr="00745F27">
              <w:rPr>
                <w:rFonts w:ascii="Times New Roman" w:hAnsi="Times New Roman" w:cs="Times New Roman"/>
                <w:sz w:val="28"/>
                <w:szCs w:val="28"/>
                <w:lang w:val="uk-UA"/>
              </w:rPr>
              <w:t>150</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73"/>
              <w:rPr>
                <w:rFonts w:ascii="Times New Roman" w:hAnsi="Times New Roman" w:cs="Times New Roman"/>
                <w:sz w:val="28"/>
                <w:szCs w:val="28"/>
              </w:rPr>
            </w:pPr>
            <w:r w:rsidRPr="00745F27">
              <w:rPr>
                <w:rFonts w:ascii="Times New Roman" w:hAnsi="Times New Roman" w:cs="Times New Roman"/>
                <w:b/>
                <w:bCs/>
                <w:sz w:val="28"/>
                <w:szCs w:val="28"/>
                <w:lang w:val="uk-UA"/>
              </w:rPr>
              <w:t>7-9</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52"/>
              <w:rPr>
                <w:rFonts w:ascii="Times New Roman" w:hAnsi="Times New Roman" w:cs="Times New Roman"/>
                <w:sz w:val="28"/>
                <w:szCs w:val="28"/>
              </w:rPr>
            </w:pPr>
            <w:r w:rsidRPr="00745F27">
              <w:rPr>
                <w:rFonts w:ascii="Times New Roman" w:hAnsi="Times New Roman" w:cs="Times New Roman"/>
                <w:sz w:val="28"/>
                <w:szCs w:val="28"/>
                <w:lang w:val="uk-UA"/>
              </w:rPr>
              <w:t>Грудка</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26"/>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7"/>
              <w:rPr>
                <w:rFonts w:ascii="Times New Roman" w:hAnsi="Times New Roman" w:cs="Times New Roman"/>
                <w:sz w:val="28"/>
                <w:szCs w:val="28"/>
              </w:rPr>
            </w:pPr>
            <w:proofErr w:type="spellStart"/>
            <w:r w:rsidRPr="00745F27">
              <w:rPr>
                <w:rFonts w:ascii="Times New Roman" w:hAnsi="Times New Roman" w:cs="Times New Roman"/>
                <w:sz w:val="28"/>
                <w:szCs w:val="28"/>
                <w:lang w:val="uk-UA"/>
              </w:rPr>
              <w:t>серцелиста</w:t>
            </w:r>
            <w:proofErr w:type="spellEnd"/>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59"/>
              <w:rPr>
                <w:rFonts w:ascii="Times New Roman" w:hAnsi="Times New Roman" w:cs="Times New Roman"/>
                <w:sz w:val="28"/>
                <w:szCs w:val="28"/>
              </w:rPr>
            </w:pPr>
            <w:r w:rsidRPr="00745F27">
              <w:rPr>
                <w:rFonts w:ascii="Times New Roman" w:hAnsi="Times New Roman" w:cs="Times New Roman"/>
                <w:sz w:val="28"/>
                <w:szCs w:val="28"/>
                <w:lang w:val="uk-UA"/>
              </w:rPr>
              <w:t>0,8 х 0,6</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69"/>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Горобина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10"/>
              <w:rPr>
                <w:rFonts w:ascii="Times New Roman" w:hAnsi="Times New Roman" w:cs="Times New Roman"/>
                <w:sz w:val="28"/>
                <w:szCs w:val="28"/>
              </w:rPr>
            </w:pPr>
            <w:r w:rsidRPr="00745F27">
              <w:rPr>
                <w:rFonts w:ascii="Times New Roman" w:hAnsi="Times New Roman" w:cs="Times New Roman"/>
                <w:sz w:val="28"/>
                <w:szCs w:val="28"/>
                <w:lang w:val="uk-UA"/>
              </w:rPr>
              <w:t>115</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22"/>
              <w:rPr>
                <w:rFonts w:ascii="Times New Roman" w:hAnsi="Times New Roman" w:cs="Times New Roman"/>
                <w:sz w:val="28"/>
                <w:szCs w:val="28"/>
              </w:rPr>
            </w:pPr>
            <w:r w:rsidRPr="00745F27">
              <w:rPr>
                <w:rFonts w:ascii="Times New Roman" w:hAnsi="Times New Roman" w:cs="Times New Roman"/>
                <w:b/>
                <w:bCs/>
                <w:sz w:val="28"/>
                <w:szCs w:val="28"/>
                <w:lang w:val="uk-UA"/>
              </w:rPr>
              <w:t>5-7</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58"/>
              <w:rPr>
                <w:rFonts w:ascii="Times New Roman" w:hAnsi="Times New Roman" w:cs="Times New Roman"/>
                <w:sz w:val="28"/>
                <w:szCs w:val="28"/>
              </w:rPr>
            </w:pPr>
            <w:r w:rsidRPr="00745F27">
              <w:rPr>
                <w:rFonts w:ascii="Times New Roman" w:hAnsi="Times New Roman" w:cs="Times New Roman"/>
                <w:spacing w:val="-3"/>
                <w:sz w:val="28"/>
                <w:szCs w:val="28"/>
                <w:lang w:val="uk-UA"/>
              </w:rPr>
              <w:t>Без грудки</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25"/>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4"/>
              <w:rPr>
                <w:rFonts w:ascii="Times New Roman" w:hAnsi="Times New Roman" w:cs="Times New Roman"/>
                <w:sz w:val="28"/>
                <w:szCs w:val="28"/>
              </w:rPr>
            </w:pPr>
            <w:r w:rsidRPr="00745F27">
              <w:rPr>
                <w:rFonts w:ascii="Times New Roman" w:hAnsi="Times New Roman" w:cs="Times New Roman"/>
                <w:sz w:val="28"/>
                <w:szCs w:val="28"/>
                <w:lang w:val="uk-UA"/>
              </w:rPr>
              <w:t>звичайна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41"/>
        </w:trPr>
        <w:tc>
          <w:tcPr>
            <w:tcW w:w="1008" w:type="pct"/>
            <w:tcBorders>
              <w:top w:val="nil"/>
              <w:left w:val="single" w:sz="6" w:space="0" w:color="auto"/>
              <w:right w:val="single" w:sz="6" w:space="0" w:color="auto"/>
            </w:tcBorders>
            <w:shd w:val="clear" w:color="auto" w:fill="FFFFFF"/>
          </w:tcPr>
          <w:p w:rsidR="0021558B" w:rsidRPr="00745F27" w:rsidRDefault="0021558B" w:rsidP="00E76D5F">
            <w:pPr>
              <w:shd w:val="clear" w:color="auto" w:fill="FFFFFF"/>
              <w:ind w:left="7"/>
              <w:rPr>
                <w:rFonts w:ascii="Times New Roman" w:hAnsi="Times New Roman" w:cs="Times New Roman"/>
                <w:sz w:val="28"/>
                <w:szCs w:val="28"/>
              </w:rPr>
            </w:pPr>
            <w:r w:rsidRPr="00745F27">
              <w:rPr>
                <w:rFonts w:ascii="Times New Roman" w:hAnsi="Times New Roman" w:cs="Times New Roman"/>
                <w:i/>
                <w:iCs/>
                <w:sz w:val="28"/>
                <w:szCs w:val="28"/>
                <w:lang w:val="uk-UA"/>
              </w:rPr>
              <w:t>Всього:</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66"/>
              <w:rPr>
                <w:rFonts w:ascii="Times New Roman" w:hAnsi="Times New Roman" w:cs="Times New Roman"/>
                <w:sz w:val="28"/>
                <w:szCs w:val="28"/>
              </w:rPr>
            </w:pPr>
            <w:r w:rsidRPr="00745F27">
              <w:rPr>
                <w:rFonts w:ascii="Times New Roman" w:hAnsi="Times New Roman" w:cs="Times New Roman"/>
                <w:b/>
                <w:bCs/>
                <w:sz w:val="28"/>
                <w:szCs w:val="28"/>
                <w:lang w:val="uk-UA"/>
              </w:rPr>
              <w:t>265</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36"/>
        </w:trPr>
        <w:tc>
          <w:tcPr>
            <w:tcW w:w="1008" w:type="pct"/>
            <w:tcBorders>
              <w:top w:val="nil"/>
              <w:left w:val="single" w:sz="6" w:space="0" w:color="auto"/>
              <w:right w:val="single" w:sz="6" w:space="0" w:color="auto"/>
            </w:tcBorders>
            <w:shd w:val="clear" w:color="auto" w:fill="FFFFFF"/>
          </w:tcPr>
          <w:p w:rsidR="0021558B" w:rsidRPr="00745F27" w:rsidRDefault="0021558B" w:rsidP="00E76D5F">
            <w:pPr>
              <w:shd w:val="clear" w:color="auto" w:fill="FFFFFF"/>
              <w:ind w:left="22"/>
              <w:rPr>
                <w:rFonts w:ascii="Times New Roman" w:hAnsi="Times New Roman" w:cs="Times New Roman"/>
                <w:sz w:val="28"/>
                <w:szCs w:val="28"/>
              </w:rPr>
            </w:pPr>
            <w:r w:rsidRPr="00745F27">
              <w:rPr>
                <w:rFonts w:ascii="Times New Roman" w:hAnsi="Times New Roman" w:cs="Times New Roman"/>
                <w:b/>
                <w:bCs/>
                <w:sz w:val="28"/>
                <w:szCs w:val="28"/>
                <w:lang w:val="uk-UA"/>
              </w:rPr>
              <w:t>Кущі</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44"/>
        </w:trPr>
        <w:tc>
          <w:tcPr>
            <w:tcW w:w="1008" w:type="pct"/>
            <w:tcBorders>
              <w:left w:val="single" w:sz="6" w:space="0" w:color="auto"/>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r w:rsidRPr="00745F27">
              <w:rPr>
                <w:rFonts w:ascii="Times New Roman" w:hAnsi="Times New Roman" w:cs="Times New Roman"/>
                <w:b/>
                <w:bCs/>
                <w:sz w:val="28"/>
                <w:szCs w:val="28"/>
                <w:lang w:val="uk-UA"/>
              </w:rPr>
              <w:t>хвойні:</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r>
      <w:tr w:rsidR="0021558B" w:rsidRPr="00745F27" w:rsidTr="005A4847">
        <w:trPr>
          <w:trHeight w:hRule="exact" w:val="425"/>
        </w:trPr>
        <w:tc>
          <w:tcPr>
            <w:tcW w:w="1008" w:type="pct"/>
            <w:tcBorders>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r w:rsidRPr="00745F27">
              <w:rPr>
                <w:rFonts w:ascii="Times New Roman" w:hAnsi="Times New Roman" w:cs="Times New Roman"/>
                <w:sz w:val="28"/>
                <w:szCs w:val="28"/>
                <w:lang w:val="uk-UA"/>
              </w:rPr>
              <w:t>Ялівець</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9"/>
              <w:rPr>
                <w:rFonts w:ascii="Times New Roman" w:hAnsi="Times New Roman" w:cs="Times New Roman"/>
                <w:sz w:val="28"/>
                <w:szCs w:val="28"/>
              </w:rPr>
            </w:pPr>
          </w:p>
          <w:p w:rsidR="0021558B" w:rsidRPr="00745F27" w:rsidRDefault="0021558B" w:rsidP="00E76D5F">
            <w:pPr>
              <w:shd w:val="clear" w:color="auto" w:fill="FFFFFF"/>
              <w:ind w:left="29"/>
              <w:rPr>
                <w:rFonts w:ascii="Times New Roman" w:hAnsi="Times New Roman" w:cs="Times New Roman"/>
                <w:sz w:val="28"/>
                <w:szCs w:val="28"/>
              </w:rPr>
            </w:pPr>
          </w:p>
        </w:tc>
      </w:tr>
      <w:tr w:rsidR="0021558B" w:rsidRPr="00745F27" w:rsidTr="005A4847">
        <w:trPr>
          <w:trHeight w:hRule="exact" w:val="698"/>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6"/>
              <w:rPr>
                <w:rFonts w:ascii="Times New Roman" w:hAnsi="Times New Roman" w:cs="Times New Roman"/>
                <w:sz w:val="28"/>
                <w:szCs w:val="28"/>
              </w:rPr>
            </w:pPr>
            <w:proofErr w:type="spellStart"/>
            <w:r w:rsidRPr="00745F27">
              <w:rPr>
                <w:rFonts w:ascii="Times New Roman" w:hAnsi="Times New Roman" w:cs="Times New Roman"/>
                <w:sz w:val="28"/>
                <w:szCs w:val="28"/>
                <w:lang w:val="uk-UA"/>
              </w:rPr>
              <w:t>казацький</w:t>
            </w:r>
            <w:proofErr w:type="spellEnd"/>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259"/>
              <w:rPr>
                <w:rFonts w:ascii="Times New Roman" w:hAnsi="Times New Roman" w:cs="Times New Roman"/>
                <w:sz w:val="28"/>
                <w:szCs w:val="28"/>
              </w:rPr>
            </w:pPr>
            <w:r w:rsidRPr="00745F27">
              <w:rPr>
                <w:rFonts w:ascii="Times New Roman" w:hAnsi="Times New Roman" w:cs="Times New Roman"/>
                <w:sz w:val="28"/>
                <w:szCs w:val="28"/>
                <w:lang w:val="uk-UA"/>
              </w:rPr>
              <w:t>125</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94"/>
              <w:rPr>
                <w:rFonts w:ascii="Times New Roman" w:hAnsi="Times New Roman" w:cs="Times New Roman"/>
                <w:sz w:val="28"/>
                <w:szCs w:val="28"/>
              </w:rPr>
            </w:pPr>
            <w:r w:rsidRPr="00745F27">
              <w:rPr>
                <w:rFonts w:ascii="Times New Roman" w:hAnsi="Times New Roman" w:cs="Times New Roman"/>
                <w:b/>
                <w:bCs/>
                <w:sz w:val="28"/>
                <w:szCs w:val="28"/>
                <w:lang w:val="uk-UA"/>
              </w:rPr>
              <w:t>3-5</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spacing w:line="346" w:lineRule="exact"/>
              <w:ind w:left="281" w:right="266"/>
              <w:rPr>
                <w:rFonts w:ascii="Times New Roman" w:hAnsi="Times New Roman" w:cs="Times New Roman"/>
                <w:sz w:val="28"/>
                <w:szCs w:val="28"/>
                <w:lang w:val="uk-UA"/>
              </w:rPr>
            </w:pPr>
            <w:r w:rsidRPr="00745F27">
              <w:rPr>
                <w:rFonts w:ascii="Times New Roman" w:hAnsi="Times New Roman" w:cs="Times New Roman"/>
                <w:sz w:val="28"/>
                <w:szCs w:val="28"/>
                <w:lang w:val="uk-UA"/>
              </w:rPr>
              <w:t>Грудка</w:t>
            </w:r>
          </w:p>
          <w:p w:rsidR="0021558B" w:rsidRPr="00745F27" w:rsidRDefault="0021558B" w:rsidP="00E76D5F">
            <w:pPr>
              <w:shd w:val="clear" w:color="auto" w:fill="FFFFFF"/>
              <w:spacing w:line="346" w:lineRule="exact"/>
              <w:ind w:left="281" w:right="266"/>
              <w:rPr>
                <w:rFonts w:ascii="Times New Roman" w:hAnsi="Times New Roman" w:cs="Times New Roman"/>
                <w:sz w:val="28"/>
                <w:szCs w:val="28"/>
              </w:rPr>
            </w:pPr>
            <w:r w:rsidRPr="00745F27">
              <w:rPr>
                <w:rFonts w:ascii="Times New Roman" w:hAnsi="Times New Roman" w:cs="Times New Roman"/>
                <w:sz w:val="28"/>
                <w:szCs w:val="28"/>
                <w:lang w:val="uk-UA"/>
              </w:rPr>
              <w:t xml:space="preserve"> 0,5 х 0,4</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511"/>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6"/>
              <w:rPr>
                <w:rFonts w:ascii="Times New Roman" w:hAnsi="Times New Roman" w:cs="Times New Roman"/>
                <w:sz w:val="28"/>
                <w:szCs w:val="28"/>
              </w:rPr>
            </w:pPr>
            <w:r w:rsidRPr="00745F27">
              <w:rPr>
                <w:rFonts w:ascii="Times New Roman" w:hAnsi="Times New Roman" w:cs="Times New Roman"/>
                <w:sz w:val="28"/>
                <w:szCs w:val="28"/>
                <w:lang w:val="uk-UA"/>
              </w:rPr>
              <w:t>Туя західна,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19"/>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43"/>
              <w:rPr>
                <w:rFonts w:ascii="Times New Roman" w:hAnsi="Times New Roman" w:cs="Times New Roman"/>
                <w:sz w:val="28"/>
                <w:szCs w:val="28"/>
              </w:rPr>
            </w:pPr>
            <w:r w:rsidRPr="00745F27">
              <w:rPr>
                <w:rFonts w:ascii="Times New Roman" w:hAnsi="Times New Roman" w:cs="Times New Roman"/>
                <w:sz w:val="28"/>
                <w:szCs w:val="28"/>
                <w:lang w:val="uk-UA"/>
              </w:rPr>
              <w:t>форма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74"/>
              <w:rPr>
                <w:rFonts w:ascii="Times New Roman" w:hAnsi="Times New Roman" w:cs="Times New Roman"/>
                <w:sz w:val="28"/>
                <w:szCs w:val="28"/>
              </w:rPr>
            </w:pPr>
            <w:r w:rsidRPr="00745F27">
              <w:rPr>
                <w:rFonts w:ascii="Times New Roman" w:hAnsi="Times New Roman" w:cs="Times New Roman"/>
                <w:sz w:val="28"/>
                <w:szCs w:val="28"/>
                <w:lang w:val="uk-UA"/>
              </w:rPr>
              <w:t>50</w:t>
            </w: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158"/>
              <w:rPr>
                <w:rFonts w:ascii="Times New Roman" w:hAnsi="Times New Roman" w:cs="Times New Roman"/>
                <w:sz w:val="28"/>
                <w:szCs w:val="28"/>
              </w:rPr>
            </w:pPr>
            <w:r w:rsidRPr="00745F27">
              <w:rPr>
                <w:rFonts w:ascii="Times New Roman" w:hAnsi="Times New Roman" w:cs="Times New Roman"/>
                <w:b/>
                <w:bCs/>
                <w:sz w:val="28"/>
                <w:szCs w:val="28"/>
                <w:lang w:val="uk-UA"/>
              </w:rPr>
              <w:t>3-5</w:t>
            </w: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38"/>
              <w:rPr>
                <w:rFonts w:ascii="Times New Roman" w:hAnsi="Times New Roman" w:cs="Times New Roman"/>
                <w:sz w:val="28"/>
                <w:szCs w:val="28"/>
              </w:rPr>
            </w:pPr>
            <w:r w:rsidRPr="00745F27">
              <w:rPr>
                <w:rFonts w:ascii="Times New Roman" w:hAnsi="Times New Roman" w:cs="Times New Roman"/>
                <w:sz w:val="28"/>
                <w:szCs w:val="28"/>
                <w:lang w:val="uk-UA"/>
              </w:rPr>
              <w:t>Грудка</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346"/>
        </w:trPr>
        <w:tc>
          <w:tcPr>
            <w:tcW w:w="1008"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50"/>
              <w:rPr>
                <w:rFonts w:ascii="Times New Roman" w:hAnsi="Times New Roman" w:cs="Times New Roman"/>
                <w:sz w:val="28"/>
                <w:szCs w:val="28"/>
              </w:rPr>
            </w:pPr>
            <w:r w:rsidRPr="00745F27">
              <w:rPr>
                <w:rFonts w:ascii="Times New Roman" w:hAnsi="Times New Roman" w:cs="Times New Roman"/>
                <w:sz w:val="28"/>
                <w:szCs w:val="28"/>
                <w:lang w:val="uk-UA"/>
              </w:rPr>
              <w:t>кулеподібна</w:t>
            </w:r>
          </w:p>
        </w:tc>
        <w:tc>
          <w:tcPr>
            <w:tcW w:w="67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453"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ind w:left="310"/>
              <w:rPr>
                <w:rFonts w:ascii="Times New Roman" w:hAnsi="Times New Roman" w:cs="Times New Roman"/>
                <w:sz w:val="28"/>
                <w:szCs w:val="28"/>
              </w:rPr>
            </w:pPr>
            <w:r w:rsidRPr="00745F27">
              <w:rPr>
                <w:rFonts w:ascii="Times New Roman" w:hAnsi="Times New Roman" w:cs="Times New Roman"/>
                <w:sz w:val="28"/>
                <w:szCs w:val="28"/>
                <w:lang w:val="uk-UA"/>
              </w:rPr>
              <w:t>0,5 х 0,4</w:t>
            </w:r>
          </w:p>
        </w:tc>
        <w:tc>
          <w:tcPr>
            <w:tcW w:w="927"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nil"/>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r w:rsidR="0021558B" w:rsidRPr="00745F27" w:rsidTr="005A4847">
        <w:trPr>
          <w:trHeight w:hRule="exact" w:val="403"/>
        </w:trPr>
        <w:tc>
          <w:tcPr>
            <w:tcW w:w="1008"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43"/>
              <w:rPr>
                <w:rFonts w:ascii="Times New Roman" w:hAnsi="Times New Roman" w:cs="Times New Roman"/>
                <w:sz w:val="28"/>
                <w:szCs w:val="28"/>
              </w:rPr>
            </w:pPr>
            <w:r w:rsidRPr="00745F27">
              <w:rPr>
                <w:rFonts w:ascii="Times New Roman" w:hAnsi="Times New Roman" w:cs="Times New Roman"/>
                <w:i/>
                <w:iCs/>
                <w:sz w:val="28"/>
                <w:szCs w:val="28"/>
                <w:lang w:val="uk-UA"/>
              </w:rPr>
              <w:t>Всього:</w:t>
            </w:r>
          </w:p>
        </w:tc>
        <w:tc>
          <w:tcPr>
            <w:tcW w:w="67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ind w:left="367"/>
              <w:rPr>
                <w:rFonts w:ascii="Times New Roman" w:hAnsi="Times New Roman" w:cs="Times New Roman"/>
                <w:sz w:val="28"/>
                <w:szCs w:val="28"/>
              </w:rPr>
            </w:pPr>
            <w:r w:rsidRPr="00745F27">
              <w:rPr>
                <w:rFonts w:ascii="Times New Roman" w:hAnsi="Times New Roman" w:cs="Times New Roman"/>
                <w:b/>
                <w:bCs/>
                <w:sz w:val="28"/>
                <w:szCs w:val="28"/>
                <w:lang w:val="uk-UA"/>
              </w:rPr>
              <w:t>175</w:t>
            </w:r>
          </w:p>
        </w:tc>
        <w:tc>
          <w:tcPr>
            <w:tcW w:w="453"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1089"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927"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c>
          <w:tcPr>
            <w:tcW w:w="850" w:type="pct"/>
            <w:tcBorders>
              <w:top w:val="nil"/>
              <w:left w:val="single" w:sz="6" w:space="0" w:color="auto"/>
              <w:bottom w:val="single" w:sz="6" w:space="0" w:color="auto"/>
              <w:right w:val="single" w:sz="6" w:space="0" w:color="auto"/>
            </w:tcBorders>
            <w:shd w:val="clear" w:color="auto" w:fill="FFFFFF"/>
          </w:tcPr>
          <w:p w:rsidR="0021558B" w:rsidRPr="00745F27" w:rsidRDefault="0021558B" w:rsidP="00E76D5F">
            <w:pPr>
              <w:shd w:val="clear" w:color="auto" w:fill="FFFFFF"/>
              <w:rPr>
                <w:rFonts w:ascii="Times New Roman" w:hAnsi="Times New Roman" w:cs="Times New Roman"/>
                <w:sz w:val="28"/>
                <w:szCs w:val="28"/>
              </w:rPr>
            </w:pPr>
          </w:p>
        </w:tc>
      </w:tr>
    </w:tbl>
    <w:p w:rsidR="0021558B" w:rsidRPr="00745F27" w:rsidRDefault="0021558B" w:rsidP="001C261E">
      <w:pPr>
        <w:shd w:val="clear" w:color="auto" w:fill="FFFFFF"/>
        <w:ind w:firstLine="709"/>
        <w:jc w:val="center"/>
        <w:rPr>
          <w:rFonts w:ascii="Times New Roman" w:hAnsi="Times New Roman" w:cs="Times New Roman"/>
          <w:sz w:val="28"/>
          <w:szCs w:val="28"/>
        </w:rPr>
      </w:pPr>
      <w:r w:rsidRPr="00745F27">
        <w:rPr>
          <w:rFonts w:ascii="Times New Roman" w:hAnsi="Times New Roman" w:cs="Times New Roman"/>
          <w:sz w:val="28"/>
          <w:szCs w:val="28"/>
        </w:rPr>
        <w:br w:type="column"/>
      </w:r>
      <w:r w:rsidRPr="00745F27">
        <w:rPr>
          <w:rFonts w:ascii="Times New Roman" w:hAnsi="Times New Roman" w:cs="Times New Roman"/>
          <w:b/>
          <w:bCs/>
          <w:sz w:val="28"/>
          <w:szCs w:val="28"/>
          <w:lang w:val="uk-UA"/>
        </w:rPr>
        <w:lastRenderedPageBreak/>
        <w:t>Використана література</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94" w:line="324" w:lineRule="exact"/>
        <w:ind w:left="72" w:firstLine="526"/>
        <w:jc w:val="both"/>
        <w:rPr>
          <w:rFonts w:ascii="Times New Roman" w:hAnsi="Times New Roman" w:cs="Times New Roman"/>
          <w:spacing w:val="-17"/>
          <w:sz w:val="28"/>
          <w:szCs w:val="28"/>
          <w:lang w:val="uk-UA"/>
        </w:rPr>
      </w:pPr>
      <w:proofErr w:type="spellStart"/>
      <w:r w:rsidRPr="00745F27">
        <w:rPr>
          <w:rFonts w:ascii="Times New Roman" w:hAnsi="Times New Roman" w:cs="Times New Roman"/>
          <w:spacing w:val="-1"/>
          <w:sz w:val="28"/>
          <w:szCs w:val="28"/>
          <w:lang w:val="uk-UA"/>
        </w:rPr>
        <w:t>Бессонова</w:t>
      </w:r>
      <w:proofErr w:type="spellEnd"/>
      <w:r w:rsidRPr="00745F27">
        <w:rPr>
          <w:rFonts w:ascii="Times New Roman" w:hAnsi="Times New Roman" w:cs="Times New Roman"/>
          <w:spacing w:val="-1"/>
          <w:sz w:val="28"/>
          <w:szCs w:val="28"/>
          <w:lang w:val="uk-UA"/>
        </w:rPr>
        <w:t xml:space="preserve"> В.П., </w:t>
      </w:r>
      <w:proofErr w:type="spellStart"/>
      <w:r w:rsidRPr="00745F27">
        <w:rPr>
          <w:rFonts w:ascii="Times New Roman" w:hAnsi="Times New Roman" w:cs="Times New Roman"/>
          <w:spacing w:val="-1"/>
          <w:sz w:val="28"/>
          <w:szCs w:val="28"/>
          <w:lang w:val="uk-UA"/>
        </w:rPr>
        <w:t>Пересипкіна</w:t>
      </w:r>
      <w:proofErr w:type="spellEnd"/>
      <w:r w:rsidRPr="00745F27">
        <w:rPr>
          <w:rFonts w:ascii="Times New Roman" w:hAnsi="Times New Roman" w:cs="Times New Roman"/>
          <w:spacing w:val="-1"/>
          <w:sz w:val="28"/>
          <w:szCs w:val="28"/>
          <w:lang w:val="uk-UA"/>
        </w:rPr>
        <w:t xml:space="preserve"> Т.М. Виконання та оформлення курсових </w:t>
      </w:r>
      <w:r w:rsidRPr="00745F27">
        <w:rPr>
          <w:rFonts w:ascii="Times New Roman" w:hAnsi="Times New Roman" w:cs="Times New Roman"/>
          <w:sz w:val="28"/>
          <w:szCs w:val="28"/>
          <w:lang w:val="uk-UA"/>
        </w:rPr>
        <w:t>та дипломних робіт студентами біологічного факультету / Навчальний посібник. - Запоріжжя, 1999. - 70 с.</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94" w:line="288" w:lineRule="exact"/>
        <w:ind w:left="72" w:right="22" w:firstLine="526"/>
        <w:jc w:val="both"/>
        <w:rPr>
          <w:rFonts w:ascii="Times New Roman" w:hAnsi="Times New Roman" w:cs="Times New Roman"/>
          <w:spacing w:val="-7"/>
          <w:sz w:val="28"/>
          <w:szCs w:val="28"/>
          <w:lang w:val="uk-UA"/>
        </w:rPr>
      </w:pPr>
      <w:r w:rsidRPr="00745F27">
        <w:rPr>
          <w:rFonts w:ascii="Times New Roman" w:hAnsi="Times New Roman" w:cs="Times New Roman"/>
          <w:sz w:val="28"/>
          <w:szCs w:val="28"/>
          <w:lang w:val="uk-UA"/>
        </w:rPr>
        <w:t xml:space="preserve">ГОСТ 2.004.-88 </w:t>
      </w:r>
      <w:proofErr w:type="spellStart"/>
      <w:r w:rsidRPr="00745F27">
        <w:rPr>
          <w:rFonts w:ascii="Times New Roman" w:hAnsi="Times New Roman" w:cs="Times New Roman"/>
          <w:sz w:val="28"/>
          <w:szCs w:val="28"/>
          <w:lang w:val="uk-UA"/>
        </w:rPr>
        <w:t>Оформление</w:t>
      </w:r>
      <w:proofErr w:type="spellEnd"/>
      <w:r w:rsidRPr="00745F27">
        <w:rPr>
          <w:rFonts w:ascii="Times New Roman" w:hAnsi="Times New Roman" w:cs="Times New Roman"/>
          <w:sz w:val="28"/>
          <w:szCs w:val="28"/>
          <w:lang w:val="uk-UA"/>
        </w:rPr>
        <w:t xml:space="preserve"> текстових и </w:t>
      </w:r>
      <w:proofErr w:type="spellStart"/>
      <w:r w:rsidRPr="00745F27">
        <w:rPr>
          <w:rFonts w:ascii="Times New Roman" w:hAnsi="Times New Roman" w:cs="Times New Roman"/>
          <w:sz w:val="28"/>
          <w:szCs w:val="28"/>
          <w:lang w:val="uk-UA"/>
        </w:rPr>
        <w:t>графических</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документов</w:t>
      </w:r>
      <w:proofErr w:type="spellEnd"/>
      <w:r w:rsidRPr="00745F27">
        <w:rPr>
          <w:rFonts w:ascii="Times New Roman" w:hAnsi="Times New Roman" w:cs="Times New Roman"/>
          <w:sz w:val="28"/>
          <w:szCs w:val="28"/>
          <w:lang w:val="uk-UA"/>
        </w:rPr>
        <w:t xml:space="preserve"> на </w:t>
      </w:r>
      <w:proofErr w:type="spellStart"/>
      <w:r w:rsidRPr="00745F27">
        <w:rPr>
          <w:rFonts w:ascii="Times New Roman" w:hAnsi="Times New Roman" w:cs="Times New Roman"/>
          <w:sz w:val="28"/>
          <w:szCs w:val="28"/>
          <w:lang w:val="uk-UA"/>
        </w:rPr>
        <w:t>злектронно-внчеслительннх</w:t>
      </w:r>
      <w:proofErr w:type="spellEnd"/>
      <w:r w:rsidRPr="00745F27">
        <w:rPr>
          <w:rFonts w:ascii="Times New Roman" w:hAnsi="Times New Roman" w:cs="Times New Roman"/>
          <w:sz w:val="28"/>
          <w:szCs w:val="28"/>
          <w:lang w:val="uk-UA"/>
        </w:rPr>
        <w:t xml:space="preserve"> машинах.</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115"/>
        <w:ind w:left="598"/>
        <w:rPr>
          <w:rFonts w:ascii="Times New Roman" w:hAnsi="Times New Roman" w:cs="Times New Roman"/>
          <w:spacing w:val="-7"/>
          <w:sz w:val="28"/>
          <w:szCs w:val="28"/>
          <w:lang w:val="uk-UA"/>
        </w:rPr>
      </w:pPr>
      <w:r w:rsidRPr="00745F27">
        <w:rPr>
          <w:rFonts w:ascii="Times New Roman" w:hAnsi="Times New Roman" w:cs="Times New Roman"/>
          <w:sz w:val="28"/>
          <w:szCs w:val="28"/>
          <w:lang w:val="uk-UA"/>
        </w:rPr>
        <w:t xml:space="preserve">ГОСТ 2.104-68 </w:t>
      </w:r>
      <w:proofErr w:type="spellStart"/>
      <w:r w:rsidRPr="00745F27">
        <w:rPr>
          <w:rFonts w:ascii="Times New Roman" w:hAnsi="Times New Roman" w:cs="Times New Roman"/>
          <w:sz w:val="28"/>
          <w:szCs w:val="28"/>
          <w:lang w:val="uk-UA"/>
        </w:rPr>
        <w:t>Основн</w:t>
      </w:r>
      <w:proofErr w:type="spellEnd"/>
      <w:r w:rsidR="00965873">
        <w:rPr>
          <w:rFonts w:ascii="Times New Roman" w:hAnsi="Times New Roman" w:cs="Times New Roman"/>
          <w:sz w:val="28"/>
          <w:szCs w:val="28"/>
        </w:rPr>
        <w:t>ы</w:t>
      </w:r>
      <w:r w:rsidRPr="00745F27">
        <w:rPr>
          <w:rFonts w:ascii="Times New Roman" w:hAnsi="Times New Roman" w:cs="Times New Roman"/>
          <w:sz w:val="28"/>
          <w:szCs w:val="28"/>
          <w:lang w:val="uk-UA"/>
        </w:rPr>
        <w:t xml:space="preserve">е надписи </w:t>
      </w:r>
      <w:proofErr w:type="spellStart"/>
      <w:r w:rsidRPr="00745F27">
        <w:rPr>
          <w:rFonts w:ascii="Times New Roman" w:hAnsi="Times New Roman" w:cs="Times New Roman"/>
          <w:sz w:val="28"/>
          <w:szCs w:val="28"/>
          <w:lang w:val="uk-UA"/>
        </w:rPr>
        <w:t>чертежей</w:t>
      </w:r>
      <w:proofErr w:type="spellEnd"/>
      <w:r w:rsidRPr="00745F27">
        <w:rPr>
          <w:rFonts w:ascii="Times New Roman" w:hAnsi="Times New Roman" w:cs="Times New Roman"/>
          <w:sz w:val="28"/>
          <w:szCs w:val="28"/>
          <w:lang w:val="uk-UA"/>
        </w:rPr>
        <w:t xml:space="preserve"> и схем.</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65"/>
        <w:ind w:left="598"/>
        <w:rPr>
          <w:rFonts w:ascii="Times New Roman" w:hAnsi="Times New Roman" w:cs="Times New Roman"/>
          <w:spacing w:val="-7"/>
          <w:sz w:val="28"/>
          <w:szCs w:val="28"/>
          <w:lang w:val="uk-UA"/>
        </w:rPr>
      </w:pPr>
      <w:r w:rsidRPr="00745F27">
        <w:rPr>
          <w:rFonts w:ascii="Times New Roman" w:hAnsi="Times New Roman" w:cs="Times New Roman"/>
          <w:sz w:val="28"/>
          <w:szCs w:val="28"/>
          <w:lang w:val="uk-UA"/>
        </w:rPr>
        <w:t xml:space="preserve">ГОСТ 2.106-95 </w:t>
      </w:r>
      <w:proofErr w:type="spellStart"/>
      <w:r w:rsidRPr="00745F27">
        <w:rPr>
          <w:rFonts w:ascii="Times New Roman" w:hAnsi="Times New Roman" w:cs="Times New Roman"/>
          <w:sz w:val="28"/>
          <w:szCs w:val="28"/>
          <w:lang w:val="uk-UA"/>
        </w:rPr>
        <w:t>Единая</w:t>
      </w:r>
      <w:proofErr w:type="spellEnd"/>
      <w:r w:rsidRPr="00745F27">
        <w:rPr>
          <w:rFonts w:ascii="Times New Roman" w:hAnsi="Times New Roman" w:cs="Times New Roman"/>
          <w:sz w:val="28"/>
          <w:szCs w:val="28"/>
          <w:lang w:val="uk-UA"/>
        </w:rPr>
        <w:t xml:space="preserve"> система </w:t>
      </w:r>
      <w:proofErr w:type="spellStart"/>
      <w:r w:rsidRPr="00745F27">
        <w:rPr>
          <w:rFonts w:ascii="Times New Roman" w:hAnsi="Times New Roman" w:cs="Times New Roman"/>
          <w:sz w:val="28"/>
          <w:szCs w:val="28"/>
          <w:lang w:val="uk-UA"/>
        </w:rPr>
        <w:t>конструкторской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документации</w:t>
      </w:r>
      <w:proofErr w:type="spellEnd"/>
      <w:r w:rsidRPr="00745F27">
        <w:rPr>
          <w:rFonts w:ascii="Times New Roman" w:hAnsi="Times New Roman" w:cs="Times New Roman"/>
          <w:sz w:val="28"/>
          <w:szCs w:val="28"/>
          <w:lang w:val="uk-UA"/>
        </w:rPr>
        <w:t>.</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43" w:line="252" w:lineRule="exact"/>
        <w:ind w:left="72" w:right="50" w:firstLine="526"/>
        <w:jc w:val="both"/>
        <w:rPr>
          <w:rFonts w:ascii="Times New Roman" w:hAnsi="Times New Roman" w:cs="Times New Roman"/>
          <w:spacing w:val="-7"/>
          <w:sz w:val="28"/>
          <w:szCs w:val="28"/>
          <w:lang w:val="uk-UA"/>
        </w:rPr>
      </w:pPr>
      <w:r w:rsidRPr="00745F27">
        <w:rPr>
          <w:rFonts w:ascii="Times New Roman" w:hAnsi="Times New Roman" w:cs="Times New Roman"/>
          <w:sz w:val="28"/>
          <w:szCs w:val="28"/>
          <w:lang w:val="uk-UA"/>
        </w:rPr>
        <w:t xml:space="preserve">ГОСТ 2.106-68 </w:t>
      </w:r>
      <w:proofErr w:type="spellStart"/>
      <w:r w:rsidRPr="00745F27">
        <w:rPr>
          <w:rFonts w:ascii="Times New Roman" w:hAnsi="Times New Roman" w:cs="Times New Roman"/>
          <w:sz w:val="28"/>
          <w:szCs w:val="28"/>
          <w:lang w:val="uk-UA"/>
        </w:rPr>
        <w:t>Ведомость</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пояснительной</w:t>
      </w:r>
      <w:proofErr w:type="spellEnd"/>
      <w:r w:rsidRPr="00745F27">
        <w:rPr>
          <w:rFonts w:ascii="Times New Roman" w:hAnsi="Times New Roman" w:cs="Times New Roman"/>
          <w:sz w:val="28"/>
          <w:szCs w:val="28"/>
          <w:lang w:val="uk-UA"/>
        </w:rPr>
        <w:t xml:space="preserve"> записки </w:t>
      </w:r>
      <w:proofErr w:type="spellStart"/>
      <w:r w:rsidRPr="00745F27">
        <w:rPr>
          <w:rFonts w:ascii="Times New Roman" w:hAnsi="Times New Roman" w:cs="Times New Roman"/>
          <w:sz w:val="28"/>
          <w:szCs w:val="28"/>
          <w:lang w:val="uk-UA"/>
        </w:rPr>
        <w:t>технического</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проекта</w:t>
      </w:r>
      <w:proofErr w:type="spellEnd"/>
      <w:r w:rsidRPr="00745F27">
        <w:rPr>
          <w:rFonts w:ascii="Times New Roman" w:hAnsi="Times New Roman" w:cs="Times New Roman"/>
          <w:sz w:val="28"/>
          <w:szCs w:val="28"/>
          <w:lang w:val="uk-UA"/>
        </w:rPr>
        <w:t>.</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144"/>
        <w:ind w:left="598"/>
        <w:rPr>
          <w:rFonts w:ascii="Times New Roman" w:hAnsi="Times New Roman" w:cs="Times New Roman"/>
          <w:spacing w:val="-10"/>
          <w:sz w:val="28"/>
          <w:szCs w:val="28"/>
          <w:lang w:val="uk-UA"/>
        </w:rPr>
      </w:pPr>
      <w:r w:rsidRPr="00745F27">
        <w:rPr>
          <w:rFonts w:ascii="Times New Roman" w:hAnsi="Times New Roman" w:cs="Times New Roman"/>
          <w:sz w:val="28"/>
          <w:szCs w:val="28"/>
          <w:lang w:val="uk-UA"/>
        </w:rPr>
        <w:t xml:space="preserve">ГОСТ 2.302-68 Масштаб основних </w:t>
      </w:r>
      <w:proofErr w:type="spellStart"/>
      <w:r w:rsidRPr="00745F27">
        <w:rPr>
          <w:rFonts w:ascii="Times New Roman" w:hAnsi="Times New Roman" w:cs="Times New Roman"/>
          <w:sz w:val="28"/>
          <w:szCs w:val="28"/>
          <w:lang w:val="uk-UA"/>
        </w:rPr>
        <w:t>надписей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чертежей</w:t>
      </w:r>
      <w:proofErr w:type="spellEnd"/>
      <w:r w:rsidRPr="00745F27">
        <w:rPr>
          <w:rFonts w:ascii="Times New Roman" w:hAnsi="Times New Roman" w:cs="Times New Roman"/>
          <w:sz w:val="28"/>
          <w:szCs w:val="28"/>
          <w:lang w:val="uk-UA"/>
        </w:rPr>
        <w:t xml:space="preserve"> и схем.</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50" w:line="259" w:lineRule="exact"/>
        <w:ind w:left="72" w:right="58" w:firstLine="526"/>
        <w:jc w:val="both"/>
        <w:rPr>
          <w:rFonts w:ascii="Times New Roman" w:hAnsi="Times New Roman" w:cs="Times New Roman"/>
          <w:spacing w:val="-10"/>
          <w:sz w:val="28"/>
          <w:szCs w:val="28"/>
          <w:lang w:val="uk-UA"/>
        </w:rPr>
      </w:pPr>
      <w:r w:rsidRPr="00745F27">
        <w:rPr>
          <w:rFonts w:ascii="Times New Roman" w:hAnsi="Times New Roman" w:cs="Times New Roman"/>
          <w:spacing w:val="-1"/>
          <w:sz w:val="28"/>
          <w:szCs w:val="28"/>
          <w:lang w:val="uk-UA"/>
        </w:rPr>
        <w:t xml:space="preserve">ГОСТ 2.303-68 </w:t>
      </w:r>
      <w:proofErr w:type="spellStart"/>
      <w:r w:rsidRPr="00745F27">
        <w:rPr>
          <w:rFonts w:ascii="Times New Roman" w:hAnsi="Times New Roman" w:cs="Times New Roman"/>
          <w:spacing w:val="-1"/>
          <w:sz w:val="28"/>
          <w:szCs w:val="28"/>
          <w:lang w:val="uk-UA"/>
        </w:rPr>
        <w:t>Дополнительн</w:t>
      </w:r>
      <w:r w:rsidR="003D60EF">
        <w:rPr>
          <w:rFonts w:ascii="Times New Roman" w:hAnsi="Times New Roman" w:cs="Times New Roman"/>
          <w:spacing w:val="-1"/>
          <w:sz w:val="28"/>
          <w:szCs w:val="28"/>
          <w:lang w:val="uk-UA"/>
        </w:rPr>
        <w:t>ы</w:t>
      </w:r>
      <w:r w:rsidRPr="00745F27">
        <w:rPr>
          <w:rFonts w:ascii="Times New Roman" w:hAnsi="Times New Roman" w:cs="Times New Roman"/>
          <w:spacing w:val="-1"/>
          <w:sz w:val="28"/>
          <w:szCs w:val="28"/>
          <w:lang w:val="uk-UA"/>
        </w:rPr>
        <w:t>е</w:t>
      </w:r>
      <w:proofErr w:type="spellEnd"/>
      <w:r w:rsidRPr="00745F27">
        <w:rPr>
          <w:rFonts w:ascii="Times New Roman" w:hAnsi="Times New Roman" w:cs="Times New Roman"/>
          <w:spacing w:val="-1"/>
          <w:sz w:val="28"/>
          <w:szCs w:val="28"/>
          <w:lang w:val="uk-UA"/>
        </w:rPr>
        <w:t xml:space="preserve"> </w:t>
      </w:r>
      <w:proofErr w:type="spellStart"/>
      <w:r w:rsidRPr="00745F27">
        <w:rPr>
          <w:rFonts w:ascii="Times New Roman" w:hAnsi="Times New Roman" w:cs="Times New Roman"/>
          <w:spacing w:val="-1"/>
          <w:sz w:val="28"/>
          <w:szCs w:val="28"/>
          <w:lang w:val="uk-UA"/>
        </w:rPr>
        <w:t>граф</w:t>
      </w:r>
      <w:r w:rsidR="003D60EF">
        <w:rPr>
          <w:rFonts w:ascii="Times New Roman" w:hAnsi="Times New Roman" w:cs="Times New Roman"/>
          <w:spacing w:val="-1"/>
          <w:sz w:val="28"/>
          <w:szCs w:val="28"/>
          <w:lang w:val="uk-UA"/>
        </w:rPr>
        <w:t>ы</w:t>
      </w:r>
      <w:proofErr w:type="spellEnd"/>
      <w:r w:rsidRPr="00745F27">
        <w:rPr>
          <w:rFonts w:ascii="Times New Roman" w:hAnsi="Times New Roman" w:cs="Times New Roman"/>
          <w:spacing w:val="-1"/>
          <w:sz w:val="28"/>
          <w:szCs w:val="28"/>
          <w:lang w:val="uk-UA"/>
        </w:rPr>
        <w:t xml:space="preserve"> основних </w:t>
      </w:r>
      <w:proofErr w:type="spellStart"/>
      <w:r w:rsidRPr="00745F27">
        <w:rPr>
          <w:rFonts w:ascii="Times New Roman" w:hAnsi="Times New Roman" w:cs="Times New Roman"/>
          <w:spacing w:val="-1"/>
          <w:sz w:val="28"/>
          <w:szCs w:val="28"/>
          <w:lang w:val="uk-UA"/>
        </w:rPr>
        <w:t>надписей</w:t>
      </w:r>
      <w:proofErr w:type="spellEnd"/>
      <w:r w:rsidRPr="00745F27">
        <w:rPr>
          <w:rFonts w:ascii="Times New Roman" w:hAnsi="Times New Roman" w:cs="Times New Roman"/>
          <w:spacing w:val="-1"/>
          <w:sz w:val="28"/>
          <w:szCs w:val="28"/>
          <w:lang w:val="uk-UA"/>
        </w:rPr>
        <w:t xml:space="preserve"> </w:t>
      </w:r>
      <w:proofErr w:type="spellStart"/>
      <w:r w:rsidRPr="00745F27">
        <w:rPr>
          <w:rFonts w:ascii="Times New Roman" w:hAnsi="Times New Roman" w:cs="Times New Roman"/>
          <w:spacing w:val="-1"/>
          <w:sz w:val="28"/>
          <w:szCs w:val="28"/>
          <w:lang w:val="uk-UA"/>
        </w:rPr>
        <w:t>чертежей</w:t>
      </w:r>
      <w:proofErr w:type="spellEnd"/>
      <w:r w:rsidRPr="00745F27">
        <w:rPr>
          <w:rFonts w:ascii="Times New Roman" w:hAnsi="Times New Roman" w:cs="Times New Roman"/>
          <w:spacing w:val="-1"/>
          <w:sz w:val="28"/>
          <w:szCs w:val="28"/>
          <w:lang w:val="uk-UA"/>
        </w:rPr>
        <w:t xml:space="preserve"> и </w:t>
      </w:r>
      <w:r w:rsidRPr="00745F27">
        <w:rPr>
          <w:rFonts w:ascii="Times New Roman" w:hAnsi="Times New Roman" w:cs="Times New Roman"/>
          <w:sz w:val="28"/>
          <w:szCs w:val="28"/>
          <w:lang w:val="uk-UA"/>
        </w:rPr>
        <w:t>схем.</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137"/>
        <w:ind w:left="598"/>
        <w:rPr>
          <w:rFonts w:ascii="Times New Roman" w:hAnsi="Times New Roman" w:cs="Times New Roman"/>
          <w:spacing w:val="-7"/>
          <w:sz w:val="28"/>
          <w:szCs w:val="28"/>
          <w:lang w:val="uk-UA"/>
        </w:rPr>
      </w:pPr>
      <w:r w:rsidRPr="00745F27">
        <w:rPr>
          <w:rFonts w:ascii="Times New Roman" w:hAnsi="Times New Roman" w:cs="Times New Roman"/>
          <w:sz w:val="28"/>
          <w:szCs w:val="28"/>
          <w:lang w:val="uk-UA"/>
        </w:rPr>
        <w:t xml:space="preserve">ГОСТ 13.1002-80 </w:t>
      </w:r>
      <w:proofErr w:type="spellStart"/>
      <w:r w:rsidRPr="00745F27">
        <w:rPr>
          <w:rFonts w:ascii="Times New Roman" w:hAnsi="Times New Roman" w:cs="Times New Roman"/>
          <w:sz w:val="28"/>
          <w:szCs w:val="28"/>
          <w:lang w:val="uk-UA"/>
        </w:rPr>
        <w:t>Машинописн</w:t>
      </w:r>
      <w:r w:rsidR="003D60EF">
        <w:rPr>
          <w:rFonts w:ascii="Times New Roman" w:hAnsi="Times New Roman" w:cs="Times New Roman"/>
          <w:sz w:val="28"/>
          <w:szCs w:val="28"/>
          <w:lang w:val="uk-UA"/>
        </w:rPr>
        <w:t>ы</w:t>
      </w:r>
      <w:r w:rsidRPr="00745F27">
        <w:rPr>
          <w:rFonts w:ascii="Times New Roman" w:hAnsi="Times New Roman" w:cs="Times New Roman"/>
          <w:sz w:val="28"/>
          <w:szCs w:val="28"/>
          <w:lang w:val="uk-UA"/>
        </w:rPr>
        <w:t>е</w:t>
      </w:r>
      <w:proofErr w:type="spellEnd"/>
      <w:r w:rsidRPr="00745F27">
        <w:rPr>
          <w:rFonts w:ascii="Times New Roman" w:hAnsi="Times New Roman" w:cs="Times New Roman"/>
          <w:sz w:val="28"/>
          <w:szCs w:val="28"/>
          <w:lang w:val="uk-UA"/>
        </w:rPr>
        <w:t xml:space="preserve"> текстове документи</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58" w:line="259" w:lineRule="exact"/>
        <w:ind w:left="72" w:right="72" w:firstLine="526"/>
        <w:jc w:val="both"/>
        <w:rPr>
          <w:rFonts w:ascii="Times New Roman" w:hAnsi="Times New Roman" w:cs="Times New Roman"/>
          <w:spacing w:val="-8"/>
          <w:sz w:val="28"/>
          <w:szCs w:val="28"/>
          <w:lang w:val="uk-UA"/>
        </w:rPr>
      </w:pPr>
      <w:r w:rsidRPr="00745F27">
        <w:rPr>
          <w:rFonts w:ascii="Times New Roman" w:hAnsi="Times New Roman" w:cs="Times New Roman"/>
          <w:sz w:val="28"/>
          <w:szCs w:val="28"/>
          <w:lang w:val="uk-UA"/>
        </w:rPr>
        <w:t xml:space="preserve">ГОСТ 20503-74 </w:t>
      </w:r>
      <w:proofErr w:type="spellStart"/>
      <w:r w:rsidRPr="00745F27">
        <w:rPr>
          <w:rFonts w:ascii="Times New Roman" w:hAnsi="Times New Roman" w:cs="Times New Roman"/>
          <w:sz w:val="28"/>
          <w:szCs w:val="28"/>
          <w:lang w:val="uk-UA"/>
        </w:rPr>
        <w:t>Подписи</w:t>
      </w:r>
      <w:proofErr w:type="spellEnd"/>
      <w:r w:rsidRPr="00745F27">
        <w:rPr>
          <w:rFonts w:ascii="Times New Roman" w:hAnsi="Times New Roman" w:cs="Times New Roman"/>
          <w:sz w:val="28"/>
          <w:szCs w:val="28"/>
          <w:lang w:val="uk-UA"/>
        </w:rPr>
        <w:t xml:space="preserve">. и контроль основних </w:t>
      </w:r>
      <w:proofErr w:type="spellStart"/>
      <w:r w:rsidRPr="00745F27">
        <w:rPr>
          <w:rFonts w:ascii="Times New Roman" w:hAnsi="Times New Roman" w:cs="Times New Roman"/>
          <w:sz w:val="28"/>
          <w:szCs w:val="28"/>
          <w:lang w:val="uk-UA"/>
        </w:rPr>
        <w:t>надписей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чертежей</w:t>
      </w:r>
      <w:proofErr w:type="spellEnd"/>
      <w:r w:rsidRPr="00745F27">
        <w:rPr>
          <w:rFonts w:ascii="Times New Roman" w:hAnsi="Times New Roman" w:cs="Times New Roman"/>
          <w:sz w:val="28"/>
          <w:szCs w:val="28"/>
          <w:lang w:val="uk-UA"/>
        </w:rPr>
        <w:t xml:space="preserve"> и схем.</w:t>
      </w:r>
    </w:p>
    <w:p w:rsidR="0021558B" w:rsidRPr="00745F27" w:rsidRDefault="0021558B" w:rsidP="00E76D5F">
      <w:pPr>
        <w:numPr>
          <w:ilvl w:val="0"/>
          <w:numId w:val="23"/>
        </w:numPr>
        <w:shd w:val="clear" w:color="auto" w:fill="FFFFFF"/>
        <w:tabs>
          <w:tab w:val="left" w:pos="857"/>
        </w:tabs>
        <w:suppressAutoHyphens w:val="0"/>
        <w:autoSpaceDN w:val="0"/>
        <w:adjustRightInd w:val="0"/>
        <w:spacing w:before="65" w:line="338" w:lineRule="exact"/>
        <w:ind w:left="598"/>
        <w:rPr>
          <w:rFonts w:ascii="Times New Roman" w:hAnsi="Times New Roman" w:cs="Times New Roman"/>
          <w:spacing w:val="-11"/>
          <w:sz w:val="28"/>
          <w:szCs w:val="28"/>
          <w:lang w:val="uk-UA"/>
        </w:rPr>
      </w:pPr>
      <w:r w:rsidRPr="00745F27">
        <w:rPr>
          <w:rFonts w:ascii="Times New Roman" w:hAnsi="Times New Roman" w:cs="Times New Roman"/>
          <w:sz w:val="28"/>
          <w:szCs w:val="28"/>
          <w:lang w:val="uk-UA"/>
        </w:rPr>
        <w:t xml:space="preserve">ГОСТ 7.9-77 Реферат </w:t>
      </w:r>
      <w:proofErr w:type="spellStart"/>
      <w:r w:rsidRPr="00745F27">
        <w:rPr>
          <w:rFonts w:ascii="Times New Roman" w:hAnsi="Times New Roman" w:cs="Times New Roman"/>
          <w:sz w:val="28"/>
          <w:szCs w:val="28"/>
          <w:lang w:val="uk-UA"/>
        </w:rPr>
        <w:t>пояснительной</w:t>
      </w:r>
      <w:proofErr w:type="spellEnd"/>
      <w:r w:rsidRPr="00745F27">
        <w:rPr>
          <w:rFonts w:ascii="Times New Roman" w:hAnsi="Times New Roman" w:cs="Times New Roman"/>
          <w:sz w:val="28"/>
          <w:szCs w:val="28"/>
          <w:lang w:val="uk-UA"/>
        </w:rPr>
        <w:t xml:space="preserve"> записки </w:t>
      </w:r>
      <w:proofErr w:type="spellStart"/>
      <w:r w:rsidRPr="00745F27">
        <w:rPr>
          <w:rFonts w:ascii="Times New Roman" w:hAnsi="Times New Roman" w:cs="Times New Roman"/>
          <w:sz w:val="28"/>
          <w:szCs w:val="28"/>
          <w:lang w:val="uk-UA"/>
        </w:rPr>
        <w:t>проекта</w:t>
      </w:r>
      <w:proofErr w:type="spellEnd"/>
      <w:r w:rsidRPr="00745F27">
        <w:rPr>
          <w:rFonts w:ascii="Times New Roman" w:hAnsi="Times New Roman" w:cs="Times New Roman"/>
          <w:sz w:val="28"/>
          <w:szCs w:val="28"/>
          <w:lang w:val="uk-UA"/>
        </w:rPr>
        <w:t>.</w:t>
      </w:r>
    </w:p>
    <w:p w:rsidR="0021558B" w:rsidRPr="00745F27" w:rsidRDefault="0021558B" w:rsidP="00E76D5F">
      <w:pPr>
        <w:shd w:val="clear" w:color="auto" w:fill="FFFFFF"/>
        <w:spacing w:line="338" w:lineRule="exact"/>
        <w:ind w:left="605"/>
        <w:rPr>
          <w:rFonts w:ascii="Times New Roman" w:hAnsi="Times New Roman" w:cs="Times New Roman"/>
          <w:sz w:val="28"/>
          <w:szCs w:val="28"/>
        </w:rPr>
      </w:pPr>
      <w:r w:rsidRPr="00745F27">
        <w:rPr>
          <w:rFonts w:ascii="Times New Roman" w:hAnsi="Times New Roman" w:cs="Times New Roman"/>
          <w:sz w:val="28"/>
          <w:szCs w:val="28"/>
          <w:lang w:val="uk-UA"/>
        </w:rPr>
        <w:t xml:space="preserve">11.ГОСТ 7.12-77 </w:t>
      </w:r>
      <w:proofErr w:type="spellStart"/>
      <w:r w:rsidRPr="00745F27">
        <w:rPr>
          <w:rFonts w:ascii="Times New Roman" w:hAnsi="Times New Roman" w:cs="Times New Roman"/>
          <w:sz w:val="28"/>
          <w:szCs w:val="28"/>
          <w:lang w:val="uk-UA"/>
        </w:rPr>
        <w:t>Аббревиатур</w:t>
      </w:r>
      <w:r w:rsidR="003D60EF">
        <w:rPr>
          <w:rFonts w:ascii="Times New Roman" w:hAnsi="Times New Roman" w:cs="Times New Roman"/>
          <w:sz w:val="28"/>
          <w:szCs w:val="28"/>
          <w:lang w:val="uk-UA"/>
        </w:rPr>
        <w:t>ы</w:t>
      </w:r>
      <w:proofErr w:type="spellEnd"/>
      <w:r w:rsidRPr="00745F27">
        <w:rPr>
          <w:rFonts w:ascii="Times New Roman" w:hAnsi="Times New Roman" w:cs="Times New Roman"/>
          <w:sz w:val="28"/>
          <w:szCs w:val="28"/>
          <w:lang w:val="uk-UA"/>
        </w:rPr>
        <w:t xml:space="preserve"> в </w:t>
      </w:r>
      <w:proofErr w:type="spellStart"/>
      <w:r w:rsidRPr="00745F27">
        <w:rPr>
          <w:rFonts w:ascii="Times New Roman" w:hAnsi="Times New Roman" w:cs="Times New Roman"/>
          <w:sz w:val="28"/>
          <w:szCs w:val="28"/>
          <w:lang w:val="uk-UA"/>
        </w:rPr>
        <w:t>технической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документации</w:t>
      </w:r>
      <w:proofErr w:type="spellEnd"/>
      <w:r w:rsidRPr="00745F27">
        <w:rPr>
          <w:rFonts w:ascii="Times New Roman" w:hAnsi="Times New Roman" w:cs="Times New Roman"/>
          <w:sz w:val="28"/>
          <w:szCs w:val="28"/>
          <w:lang w:val="uk-UA"/>
        </w:rPr>
        <w:t>.</w:t>
      </w:r>
    </w:p>
    <w:p w:rsidR="0021558B" w:rsidRPr="00745F27" w:rsidRDefault="0021558B" w:rsidP="00E76D5F">
      <w:pPr>
        <w:shd w:val="clear" w:color="auto" w:fill="FFFFFF"/>
        <w:spacing w:line="338" w:lineRule="exact"/>
        <w:ind w:left="598"/>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12. ГОСТ 7.110-88 </w:t>
      </w:r>
      <w:proofErr w:type="spellStart"/>
      <w:r w:rsidRPr="00745F27">
        <w:rPr>
          <w:rFonts w:ascii="Times New Roman" w:hAnsi="Times New Roman" w:cs="Times New Roman"/>
          <w:spacing w:val="-1"/>
          <w:sz w:val="28"/>
          <w:szCs w:val="28"/>
          <w:lang w:val="uk-UA"/>
        </w:rPr>
        <w:t>Сокращения</w:t>
      </w:r>
      <w:proofErr w:type="spellEnd"/>
      <w:r w:rsidRPr="00745F27">
        <w:rPr>
          <w:rFonts w:ascii="Times New Roman" w:hAnsi="Times New Roman" w:cs="Times New Roman"/>
          <w:spacing w:val="-1"/>
          <w:sz w:val="28"/>
          <w:szCs w:val="28"/>
          <w:lang w:val="uk-UA"/>
        </w:rPr>
        <w:t xml:space="preserve"> </w:t>
      </w:r>
      <w:proofErr w:type="spellStart"/>
      <w:r w:rsidRPr="00745F27">
        <w:rPr>
          <w:rFonts w:ascii="Times New Roman" w:hAnsi="Times New Roman" w:cs="Times New Roman"/>
          <w:spacing w:val="-1"/>
          <w:sz w:val="28"/>
          <w:szCs w:val="28"/>
          <w:lang w:val="uk-UA"/>
        </w:rPr>
        <w:t>слов</w:t>
      </w:r>
      <w:proofErr w:type="spellEnd"/>
      <w:r w:rsidRPr="00745F27">
        <w:rPr>
          <w:rFonts w:ascii="Times New Roman" w:hAnsi="Times New Roman" w:cs="Times New Roman"/>
          <w:spacing w:val="-1"/>
          <w:sz w:val="28"/>
          <w:szCs w:val="28"/>
          <w:lang w:val="uk-UA"/>
        </w:rPr>
        <w:t xml:space="preserve"> в </w:t>
      </w:r>
      <w:proofErr w:type="spellStart"/>
      <w:r w:rsidRPr="00745F27">
        <w:rPr>
          <w:rFonts w:ascii="Times New Roman" w:hAnsi="Times New Roman" w:cs="Times New Roman"/>
          <w:spacing w:val="-1"/>
          <w:sz w:val="28"/>
          <w:szCs w:val="28"/>
          <w:lang w:val="uk-UA"/>
        </w:rPr>
        <w:t>технической</w:t>
      </w:r>
      <w:proofErr w:type="spellEnd"/>
      <w:r w:rsidRPr="00745F27">
        <w:rPr>
          <w:rFonts w:ascii="Times New Roman" w:hAnsi="Times New Roman" w:cs="Times New Roman"/>
          <w:spacing w:val="-1"/>
          <w:sz w:val="28"/>
          <w:szCs w:val="28"/>
          <w:lang w:val="uk-UA"/>
        </w:rPr>
        <w:t xml:space="preserve"> </w:t>
      </w:r>
      <w:proofErr w:type="spellStart"/>
      <w:r w:rsidRPr="00745F27">
        <w:rPr>
          <w:rFonts w:ascii="Times New Roman" w:hAnsi="Times New Roman" w:cs="Times New Roman"/>
          <w:spacing w:val="-1"/>
          <w:sz w:val="28"/>
          <w:szCs w:val="28"/>
          <w:lang w:val="uk-UA"/>
        </w:rPr>
        <w:t>документации</w:t>
      </w:r>
      <w:proofErr w:type="spellEnd"/>
      <w:r w:rsidRPr="00745F27">
        <w:rPr>
          <w:rFonts w:ascii="Times New Roman" w:hAnsi="Times New Roman" w:cs="Times New Roman"/>
          <w:spacing w:val="-1"/>
          <w:sz w:val="28"/>
          <w:szCs w:val="28"/>
          <w:lang w:val="uk-UA"/>
        </w:rPr>
        <w:t>.</w:t>
      </w:r>
    </w:p>
    <w:p w:rsidR="0021558B" w:rsidRPr="00745F27" w:rsidRDefault="0021558B" w:rsidP="00E76D5F">
      <w:pPr>
        <w:shd w:val="clear" w:color="auto" w:fill="FFFFFF"/>
        <w:spacing w:before="22" w:line="302" w:lineRule="exact"/>
        <w:ind w:left="36" w:right="108" w:firstLine="554"/>
        <w:jc w:val="both"/>
        <w:rPr>
          <w:rFonts w:ascii="Times New Roman" w:hAnsi="Times New Roman" w:cs="Times New Roman"/>
          <w:sz w:val="28"/>
          <w:szCs w:val="28"/>
        </w:rPr>
      </w:pPr>
      <w:r w:rsidRPr="00745F27">
        <w:rPr>
          <w:rFonts w:ascii="Times New Roman" w:hAnsi="Times New Roman" w:cs="Times New Roman"/>
          <w:spacing w:val="-1"/>
          <w:sz w:val="28"/>
          <w:szCs w:val="28"/>
          <w:lang w:val="uk-UA"/>
        </w:rPr>
        <w:t xml:space="preserve">13.ДСТУ ДЕ СГ 7.1.: 2006 Система стандартів і інформації бібліотечної і </w:t>
      </w:r>
      <w:r w:rsidRPr="00745F27">
        <w:rPr>
          <w:rFonts w:ascii="Times New Roman" w:hAnsi="Times New Roman" w:cs="Times New Roman"/>
          <w:sz w:val="28"/>
          <w:szCs w:val="28"/>
          <w:lang w:val="uk-UA"/>
        </w:rPr>
        <w:t>видавничої справи. Бібліографічний опис. Загальні вимоги та правила складання.</w:t>
      </w:r>
    </w:p>
    <w:p w:rsidR="0021558B" w:rsidRPr="00745F27" w:rsidRDefault="0021558B" w:rsidP="00E76D5F">
      <w:pPr>
        <w:numPr>
          <w:ilvl w:val="0"/>
          <w:numId w:val="24"/>
        </w:numPr>
        <w:shd w:val="clear" w:color="auto" w:fill="FFFFFF"/>
        <w:tabs>
          <w:tab w:val="left" w:pos="821"/>
        </w:tabs>
        <w:suppressAutoHyphens w:val="0"/>
        <w:autoSpaceDN w:val="0"/>
        <w:adjustRightInd w:val="0"/>
        <w:spacing w:before="101" w:line="295" w:lineRule="exact"/>
        <w:ind w:left="14" w:right="122" w:firstLine="547"/>
        <w:jc w:val="both"/>
        <w:rPr>
          <w:rFonts w:ascii="Times New Roman" w:hAnsi="Times New Roman" w:cs="Times New Roman"/>
          <w:spacing w:val="-11"/>
          <w:sz w:val="28"/>
          <w:szCs w:val="28"/>
          <w:lang w:val="uk-UA"/>
        </w:rPr>
      </w:pPr>
      <w:r w:rsidRPr="00745F27">
        <w:rPr>
          <w:rFonts w:ascii="Times New Roman" w:hAnsi="Times New Roman" w:cs="Times New Roman"/>
          <w:sz w:val="28"/>
          <w:szCs w:val="28"/>
          <w:lang w:val="uk-UA"/>
        </w:rPr>
        <w:t xml:space="preserve">Дипломне проектування у вищих навчальних закладах </w:t>
      </w:r>
      <w:proofErr w:type="spellStart"/>
      <w:r w:rsidRPr="00745F27">
        <w:rPr>
          <w:rFonts w:ascii="Times New Roman" w:hAnsi="Times New Roman" w:cs="Times New Roman"/>
          <w:spacing w:val="-1"/>
          <w:sz w:val="28"/>
          <w:szCs w:val="28"/>
          <w:lang w:val="uk-UA"/>
        </w:rPr>
        <w:t>мінагрополітики</w:t>
      </w:r>
      <w:proofErr w:type="spellEnd"/>
      <w:r w:rsidRPr="00745F27">
        <w:rPr>
          <w:rFonts w:ascii="Times New Roman" w:hAnsi="Times New Roman" w:cs="Times New Roman"/>
          <w:spacing w:val="-1"/>
          <w:sz w:val="28"/>
          <w:szCs w:val="28"/>
          <w:lang w:val="uk-UA"/>
        </w:rPr>
        <w:t xml:space="preserve"> України /Т.Д. Іщенко, І.М. </w:t>
      </w:r>
      <w:proofErr w:type="spellStart"/>
      <w:r w:rsidRPr="00745F27">
        <w:rPr>
          <w:rFonts w:ascii="Times New Roman" w:hAnsi="Times New Roman" w:cs="Times New Roman"/>
          <w:spacing w:val="-1"/>
          <w:sz w:val="28"/>
          <w:szCs w:val="28"/>
          <w:lang w:val="uk-UA"/>
        </w:rPr>
        <w:t>Бендера</w:t>
      </w:r>
      <w:proofErr w:type="spellEnd"/>
      <w:r w:rsidRPr="00745F27">
        <w:rPr>
          <w:rFonts w:ascii="Times New Roman" w:hAnsi="Times New Roman" w:cs="Times New Roman"/>
          <w:spacing w:val="-1"/>
          <w:sz w:val="28"/>
          <w:szCs w:val="28"/>
          <w:lang w:val="uk-UA"/>
        </w:rPr>
        <w:t xml:space="preserve">. - К.: Аграрна освіта, 2006. </w:t>
      </w:r>
      <w:r w:rsidRPr="00745F27">
        <w:rPr>
          <w:rFonts w:ascii="Times New Roman" w:hAnsi="Times New Roman" w:cs="Times New Roman"/>
          <w:sz w:val="28"/>
          <w:szCs w:val="28"/>
          <w:lang w:val="uk-UA"/>
        </w:rPr>
        <w:t>-256 с.</w:t>
      </w:r>
    </w:p>
    <w:p w:rsidR="0021558B" w:rsidRPr="00745F27" w:rsidRDefault="0021558B" w:rsidP="00E76D5F">
      <w:pPr>
        <w:numPr>
          <w:ilvl w:val="0"/>
          <w:numId w:val="24"/>
        </w:numPr>
        <w:shd w:val="clear" w:color="auto" w:fill="FFFFFF"/>
        <w:tabs>
          <w:tab w:val="left" w:pos="821"/>
        </w:tabs>
        <w:suppressAutoHyphens w:val="0"/>
        <w:autoSpaceDN w:val="0"/>
        <w:adjustRightInd w:val="0"/>
        <w:spacing w:before="108" w:line="288" w:lineRule="exact"/>
        <w:ind w:left="14" w:right="144" w:firstLine="547"/>
        <w:jc w:val="both"/>
        <w:rPr>
          <w:rFonts w:ascii="Times New Roman" w:hAnsi="Times New Roman" w:cs="Times New Roman"/>
          <w:spacing w:val="-12"/>
          <w:sz w:val="28"/>
          <w:szCs w:val="28"/>
          <w:lang w:val="uk-UA"/>
        </w:rPr>
      </w:pPr>
      <w:r w:rsidRPr="00745F27">
        <w:rPr>
          <w:rFonts w:ascii="Times New Roman" w:hAnsi="Times New Roman" w:cs="Times New Roman"/>
          <w:sz w:val="28"/>
          <w:szCs w:val="28"/>
          <w:lang w:val="uk-UA"/>
        </w:rPr>
        <w:t>Загальні вимоги до випускної роботи бакалаврів, бакалаврів і магістрів / Гірок В.В. - ЗДУ, 2001. - 13с.</w:t>
      </w:r>
    </w:p>
    <w:p w:rsidR="0021558B" w:rsidRPr="00745F27" w:rsidRDefault="0021558B" w:rsidP="00E76D5F">
      <w:pPr>
        <w:shd w:val="clear" w:color="auto" w:fill="FFFFFF"/>
        <w:spacing w:before="72" w:line="302" w:lineRule="exact"/>
        <w:ind w:right="144" w:firstLine="547"/>
        <w:jc w:val="both"/>
        <w:rPr>
          <w:rFonts w:ascii="Times New Roman" w:hAnsi="Times New Roman" w:cs="Times New Roman"/>
          <w:sz w:val="28"/>
          <w:szCs w:val="28"/>
          <w:lang w:val="uk-UA"/>
        </w:rPr>
      </w:pPr>
      <w:proofErr w:type="spellStart"/>
      <w:r w:rsidRPr="00745F27">
        <w:rPr>
          <w:rFonts w:ascii="Times New Roman" w:hAnsi="Times New Roman" w:cs="Times New Roman"/>
          <w:sz w:val="28"/>
          <w:szCs w:val="28"/>
          <w:lang w:val="uk-UA"/>
        </w:rPr>
        <w:t>Іб.Ємельянов</w:t>
      </w:r>
      <w:proofErr w:type="spellEnd"/>
      <w:r w:rsidRPr="00745F27">
        <w:rPr>
          <w:rFonts w:ascii="Times New Roman" w:hAnsi="Times New Roman" w:cs="Times New Roman"/>
          <w:sz w:val="28"/>
          <w:szCs w:val="28"/>
          <w:lang w:val="uk-UA"/>
        </w:rPr>
        <w:t xml:space="preserve"> І.Г., </w:t>
      </w:r>
      <w:proofErr w:type="spellStart"/>
      <w:r w:rsidRPr="00745F27">
        <w:rPr>
          <w:rFonts w:ascii="Times New Roman" w:hAnsi="Times New Roman" w:cs="Times New Roman"/>
          <w:sz w:val="28"/>
          <w:szCs w:val="28"/>
          <w:lang w:val="uk-UA"/>
        </w:rPr>
        <w:t>Браненський</w:t>
      </w:r>
      <w:proofErr w:type="spellEnd"/>
      <w:r w:rsidRPr="00745F27">
        <w:rPr>
          <w:rFonts w:ascii="Times New Roman" w:hAnsi="Times New Roman" w:cs="Times New Roman"/>
          <w:sz w:val="28"/>
          <w:szCs w:val="28"/>
          <w:lang w:val="uk-UA"/>
        </w:rPr>
        <w:t xml:space="preserve"> Л.П., Михайлович О.А. Методичні рекомендації щодо підготовки, написання та оформлення курсових та дипломних робіт. - Київ.</w:t>
      </w:r>
    </w:p>
    <w:p w:rsidR="0021558B" w:rsidRPr="00745F27" w:rsidRDefault="0021558B" w:rsidP="00E76D5F">
      <w:pPr>
        <w:shd w:val="clear" w:color="auto" w:fill="FFFFFF"/>
        <w:spacing w:before="158" w:line="338" w:lineRule="exact"/>
        <w:ind w:right="58" w:firstLine="490"/>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17.Крижановськая Н.Я. Основи ландшафтного </w:t>
      </w:r>
      <w:proofErr w:type="spellStart"/>
      <w:r w:rsidRPr="00745F27">
        <w:rPr>
          <w:rFonts w:ascii="Times New Roman" w:hAnsi="Times New Roman" w:cs="Times New Roman"/>
          <w:sz w:val="28"/>
          <w:szCs w:val="28"/>
          <w:lang w:val="uk-UA"/>
        </w:rPr>
        <w:t>дизайна</w:t>
      </w:r>
      <w:proofErr w:type="spellEnd"/>
      <w:r w:rsidRPr="00745F27">
        <w:rPr>
          <w:rFonts w:ascii="Times New Roman" w:hAnsi="Times New Roman" w:cs="Times New Roman"/>
          <w:sz w:val="28"/>
          <w:szCs w:val="28"/>
          <w:lang w:val="uk-UA"/>
        </w:rPr>
        <w:t xml:space="preserve">. - </w:t>
      </w:r>
      <w:proofErr w:type="spellStart"/>
      <w:r w:rsidRPr="00745F27">
        <w:rPr>
          <w:rFonts w:ascii="Times New Roman" w:hAnsi="Times New Roman" w:cs="Times New Roman"/>
          <w:sz w:val="28"/>
          <w:szCs w:val="28"/>
          <w:lang w:val="uk-UA"/>
        </w:rPr>
        <w:t>Харьков</w:t>
      </w:r>
      <w:proofErr w:type="spellEnd"/>
      <w:r w:rsidRPr="00745F27">
        <w:rPr>
          <w:rFonts w:ascii="Times New Roman" w:hAnsi="Times New Roman" w:cs="Times New Roman"/>
          <w:sz w:val="28"/>
          <w:szCs w:val="28"/>
          <w:lang w:val="uk-UA"/>
        </w:rPr>
        <w:t>: Константа, 2002.-214с.</w:t>
      </w:r>
    </w:p>
    <w:p w:rsidR="0021558B" w:rsidRPr="00745F27" w:rsidRDefault="0021558B" w:rsidP="00B2442C">
      <w:pPr>
        <w:shd w:val="clear" w:color="auto" w:fill="FFFFFF"/>
        <w:spacing w:line="338" w:lineRule="exact"/>
        <w:ind w:left="497"/>
        <w:rPr>
          <w:rFonts w:ascii="Times New Roman" w:hAnsi="Times New Roman" w:cs="Times New Roman"/>
          <w:sz w:val="28"/>
          <w:szCs w:val="28"/>
        </w:rPr>
      </w:pPr>
      <w:r w:rsidRPr="00745F27">
        <w:rPr>
          <w:rFonts w:ascii="Times New Roman" w:hAnsi="Times New Roman" w:cs="Times New Roman"/>
          <w:sz w:val="28"/>
          <w:szCs w:val="28"/>
          <w:lang w:val="uk-UA"/>
        </w:rPr>
        <w:t xml:space="preserve">18.Кучерявий В.П. Озеленення населених місць. - Львів: Світ, 2008. – 456 </w:t>
      </w:r>
      <w:r w:rsidRPr="00745F27">
        <w:rPr>
          <w:rFonts w:ascii="Times New Roman" w:hAnsi="Times New Roman" w:cs="Times New Roman"/>
          <w:spacing w:val="-12"/>
          <w:sz w:val="28"/>
          <w:szCs w:val="28"/>
          <w:lang w:val="uk-UA"/>
        </w:rPr>
        <w:t>с.</w:t>
      </w:r>
    </w:p>
    <w:p w:rsidR="0021558B" w:rsidRPr="00745F27" w:rsidRDefault="0021558B" w:rsidP="00E76D5F">
      <w:pPr>
        <w:shd w:val="clear" w:color="auto" w:fill="FFFFFF"/>
        <w:spacing w:line="338" w:lineRule="exact"/>
        <w:ind w:left="497"/>
        <w:rPr>
          <w:rFonts w:ascii="Times New Roman" w:hAnsi="Times New Roman" w:cs="Times New Roman"/>
          <w:sz w:val="28"/>
          <w:szCs w:val="28"/>
        </w:rPr>
      </w:pPr>
      <w:r w:rsidRPr="00745F27">
        <w:rPr>
          <w:rFonts w:ascii="Times New Roman" w:hAnsi="Times New Roman" w:cs="Times New Roman"/>
          <w:sz w:val="28"/>
          <w:szCs w:val="28"/>
          <w:lang w:val="uk-UA"/>
        </w:rPr>
        <w:t>19. Ландшафтне та садово-паркове будівництво. Методичні вказівки для</w:t>
      </w:r>
    </w:p>
    <w:p w:rsidR="0021558B" w:rsidRPr="00745F27" w:rsidRDefault="0021558B" w:rsidP="00E76D5F">
      <w:pPr>
        <w:shd w:val="clear" w:color="auto" w:fill="FFFFFF"/>
        <w:spacing w:line="338" w:lineRule="exact"/>
        <w:ind w:left="7" w:right="36"/>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дипломного проектування для дипломного проектування для студентів спеціальності 7.092.10 «Місце будівництво та господарство» / </w:t>
      </w:r>
      <w:proofErr w:type="spellStart"/>
      <w:r w:rsidRPr="00745F27">
        <w:rPr>
          <w:rFonts w:ascii="Times New Roman" w:hAnsi="Times New Roman" w:cs="Times New Roman"/>
          <w:sz w:val="28"/>
          <w:szCs w:val="28"/>
          <w:lang w:val="uk-UA"/>
        </w:rPr>
        <w:t>Тирнов</w:t>
      </w:r>
      <w:proofErr w:type="spellEnd"/>
      <w:r w:rsidRPr="00745F27">
        <w:rPr>
          <w:rFonts w:ascii="Times New Roman" w:hAnsi="Times New Roman" w:cs="Times New Roman"/>
          <w:sz w:val="28"/>
          <w:szCs w:val="28"/>
          <w:lang w:val="uk-UA"/>
        </w:rPr>
        <w:t xml:space="preserve"> А.Д., </w:t>
      </w:r>
      <w:proofErr w:type="spellStart"/>
      <w:r w:rsidRPr="00745F27">
        <w:rPr>
          <w:rFonts w:ascii="Times New Roman" w:hAnsi="Times New Roman" w:cs="Times New Roman"/>
          <w:sz w:val="28"/>
          <w:szCs w:val="28"/>
          <w:lang w:val="uk-UA"/>
        </w:rPr>
        <w:t>Войко</w:t>
      </w:r>
      <w:proofErr w:type="spellEnd"/>
      <w:r w:rsidRPr="00745F27">
        <w:rPr>
          <w:rFonts w:ascii="Times New Roman" w:hAnsi="Times New Roman" w:cs="Times New Roman"/>
          <w:sz w:val="28"/>
          <w:szCs w:val="28"/>
          <w:lang w:val="uk-UA"/>
        </w:rPr>
        <w:t xml:space="preserve"> Н.Ю. - К.: КНУБА, 2001. - 48с.</w:t>
      </w:r>
    </w:p>
    <w:p w:rsidR="0021558B" w:rsidRPr="00745F27" w:rsidRDefault="0021558B" w:rsidP="00B2442C">
      <w:pPr>
        <w:shd w:val="clear" w:color="auto" w:fill="FFFFFF"/>
        <w:spacing w:line="338" w:lineRule="exact"/>
        <w:ind w:left="22" w:right="14" w:firstLine="468"/>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20.Методичні вказівки до написання випускної роботи освітньо-кваліфікаційного рівня «Бакалавр» за напрямком 1301 - «Агрономія» / І.Х. Узбек, М.О. </w:t>
      </w:r>
      <w:proofErr w:type="spellStart"/>
      <w:r w:rsidRPr="00745F27">
        <w:rPr>
          <w:rFonts w:ascii="Times New Roman" w:hAnsi="Times New Roman" w:cs="Times New Roman"/>
          <w:sz w:val="28"/>
          <w:szCs w:val="28"/>
          <w:lang w:val="uk-UA"/>
        </w:rPr>
        <w:t>Рябченко</w:t>
      </w:r>
      <w:proofErr w:type="spellEnd"/>
      <w:r w:rsidRPr="00745F27">
        <w:rPr>
          <w:rFonts w:ascii="Times New Roman" w:hAnsi="Times New Roman" w:cs="Times New Roman"/>
          <w:sz w:val="28"/>
          <w:szCs w:val="28"/>
          <w:lang w:val="uk-UA"/>
        </w:rPr>
        <w:t xml:space="preserve">, О.О. Мицик та ін. - Дніпропетровськ: ДДАУ, 2004. - </w:t>
      </w:r>
      <w:r w:rsidRPr="00745F27">
        <w:rPr>
          <w:rFonts w:ascii="Times New Roman" w:hAnsi="Times New Roman" w:cs="Times New Roman"/>
          <w:spacing w:val="-9"/>
          <w:sz w:val="28"/>
          <w:szCs w:val="28"/>
          <w:lang w:val="uk-UA"/>
        </w:rPr>
        <w:t>27с.</w:t>
      </w:r>
    </w:p>
    <w:p w:rsidR="0021558B" w:rsidRPr="00745F27" w:rsidRDefault="0021558B" w:rsidP="00E76D5F">
      <w:pPr>
        <w:shd w:val="clear" w:color="auto" w:fill="FFFFFF"/>
        <w:spacing w:line="331" w:lineRule="exact"/>
        <w:ind w:left="29" w:right="22" w:firstLine="475"/>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21.Методичні вказівки для розробки випускної кваліфікаційної роботи для студентів спеціальності 6.13040 - Садово-паркове господарство / Укладач: </w:t>
      </w:r>
      <w:proofErr w:type="spellStart"/>
      <w:r w:rsidRPr="00745F27">
        <w:rPr>
          <w:rFonts w:ascii="Times New Roman" w:hAnsi="Times New Roman" w:cs="Times New Roman"/>
          <w:sz w:val="28"/>
          <w:szCs w:val="28"/>
          <w:lang w:val="uk-UA"/>
        </w:rPr>
        <w:t>Шукель</w:t>
      </w:r>
      <w:proofErr w:type="spellEnd"/>
      <w:r w:rsidRPr="00745F27">
        <w:rPr>
          <w:rFonts w:ascii="Times New Roman" w:hAnsi="Times New Roman" w:cs="Times New Roman"/>
          <w:sz w:val="28"/>
          <w:szCs w:val="28"/>
          <w:lang w:val="uk-UA"/>
        </w:rPr>
        <w:t xml:space="preserve"> І.В. - Львів: НЛУУ, 2006. - 44с.</w:t>
      </w:r>
    </w:p>
    <w:p w:rsidR="0021558B" w:rsidRPr="00745F27" w:rsidRDefault="0021558B" w:rsidP="00E76D5F">
      <w:pPr>
        <w:shd w:val="clear" w:color="auto" w:fill="FFFFFF"/>
        <w:spacing w:line="331" w:lineRule="exact"/>
        <w:ind w:left="36" w:right="14" w:firstLine="475"/>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22.Методичні вказівки до дипломного проектування для студентів </w:t>
      </w:r>
      <w:r w:rsidRPr="00745F27">
        <w:rPr>
          <w:rFonts w:ascii="Times New Roman" w:hAnsi="Times New Roman" w:cs="Times New Roman"/>
          <w:spacing w:val="-1"/>
          <w:sz w:val="28"/>
          <w:szCs w:val="28"/>
          <w:lang w:val="uk-UA"/>
        </w:rPr>
        <w:t xml:space="preserve">спеціальності «Садово-паркове господарство» 7.1304.02 / Кушнір А.І., </w:t>
      </w:r>
      <w:proofErr w:type="spellStart"/>
      <w:r w:rsidRPr="00745F27">
        <w:rPr>
          <w:rFonts w:ascii="Times New Roman" w:hAnsi="Times New Roman" w:cs="Times New Roman"/>
          <w:spacing w:val="-1"/>
          <w:sz w:val="28"/>
          <w:szCs w:val="28"/>
          <w:lang w:val="uk-UA"/>
        </w:rPr>
        <w:t>Жирнов</w:t>
      </w:r>
      <w:proofErr w:type="spellEnd"/>
      <w:r w:rsidRPr="00745F27">
        <w:rPr>
          <w:rFonts w:ascii="Times New Roman" w:hAnsi="Times New Roman" w:cs="Times New Roman"/>
          <w:spacing w:val="-1"/>
          <w:sz w:val="28"/>
          <w:szCs w:val="28"/>
          <w:lang w:val="uk-UA"/>
        </w:rPr>
        <w:t xml:space="preserve"> </w:t>
      </w:r>
      <w:r w:rsidRPr="00745F27">
        <w:rPr>
          <w:rFonts w:ascii="Times New Roman" w:hAnsi="Times New Roman" w:cs="Times New Roman"/>
          <w:sz w:val="28"/>
          <w:szCs w:val="28"/>
          <w:lang w:val="uk-UA"/>
        </w:rPr>
        <w:t>А.Д. - К.: Видавничий центр НАУ, 2004. - 43с.</w:t>
      </w:r>
    </w:p>
    <w:p w:rsidR="0021558B" w:rsidRPr="00745F27" w:rsidRDefault="0021558B" w:rsidP="00E76D5F">
      <w:pPr>
        <w:shd w:val="clear" w:color="auto" w:fill="FFFFFF"/>
        <w:spacing w:line="331" w:lineRule="exact"/>
        <w:ind w:left="36" w:firstLine="475"/>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23.Лихолат Ю.В., </w:t>
      </w:r>
      <w:proofErr w:type="spellStart"/>
      <w:r w:rsidRPr="00745F27">
        <w:rPr>
          <w:rFonts w:ascii="Times New Roman" w:hAnsi="Times New Roman" w:cs="Times New Roman"/>
          <w:sz w:val="28"/>
          <w:szCs w:val="28"/>
          <w:lang w:val="uk-UA"/>
        </w:rPr>
        <w:t>Свинцицкая</w:t>
      </w:r>
      <w:proofErr w:type="spellEnd"/>
      <w:r w:rsidRPr="00745F27">
        <w:rPr>
          <w:rFonts w:ascii="Times New Roman" w:hAnsi="Times New Roman" w:cs="Times New Roman"/>
          <w:sz w:val="28"/>
          <w:szCs w:val="28"/>
          <w:lang w:val="uk-UA"/>
        </w:rPr>
        <w:t xml:space="preserve"> А.В. </w:t>
      </w:r>
      <w:proofErr w:type="spellStart"/>
      <w:r w:rsidRPr="00745F27">
        <w:rPr>
          <w:rFonts w:ascii="Times New Roman" w:hAnsi="Times New Roman" w:cs="Times New Roman"/>
          <w:sz w:val="28"/>
          <w:szCs w:val="28"/>
          <w:lang w:val="uk-UA"/>
        </w:rPr>
        <w:t>Озеленение</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городской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территории</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w:t>
      </w:r>
      <w:r w:rsidRPr="00745F27">
        <w:rPr>
          <w:rFonts w:ascii="Times New Roman" w:hAnsi="Times New Roman" w:cs="Times New Roman"/>
          <w:sz w:val="28"/>
          <w:szCs w:val="28"/>
          <w:lang w:val="uk-UA"/>
        </w:rPr>
        <w:lastRenderedPageBreak/>
        <w:t>Днепропетровск</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Изд-во</w:t>
      </w:r>
      <w:proofErr w:type="spellEnd"/>
      <w:r w:rsidRPr="00745F27">
        <w:rPr>
          <w:rFonts w:ascii="Times New Roman" w:hAnsi="Times New Roman" w:cs="Times New Roman"/>
          <w:sz w:val="28"/>
          <w:szCs w:val="28"/>
          <w:lang w:val="uk-UA"/>
        </w:rPr>
        <w:t xml:space="preserve"> ДГУ, 1992. - 76 с.</w:t>
      </w:r>
    </w:p>
    <w:p w:rsidR="0021558B" w:rsidRPr="00745F27" w:rsidRDefault="0021558B" w:rsidP="00E76D5F">
      <w:pPr>
        <w:shd w:val="clear" w:color="auto" w:fill="FFFFFF"/>
        <w:spacing w:line="331" w:lineRule="exact"/>
        <w:ind w:left="43" w:right="14" w:firstLine="475"/>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24.Олександр Р., </w:t>
      </w:r>
      <w:proofErr w:type="spellStart"/>
      <w:r w:rsidRPr="00745F27">
        <w:rPr>
          <w:rFonts w:ascii="Times New Roman" w:hAnsi="Times New Roman" w:cs="Times New Roman"/>
          <w:sz w:val="28"/>
          <w:szCs w:val="28"/>
          <w:lang w:val="uk-UA"/>
        </w:rPr>
        <w:t>Бетстоун</w:t>
      </w:r>
      <w:proofErr w:type="spellEnd"/>
      <w:r w:rsidRPr="00745F27">
        <w:rPr>
          <w:rFonts w:ascii="Times New Roman" w:hAnsi="Times New Roman" w:cs="Times New Roman"/>
          <w:sz w:val="28"/>
          <w:szCs w:val="28"/>
          <w:lang w:val="uk-UA"/>
        </w:rPr>
        <w:t xml:space="preserve"> К. Дизайн саду. Професійний підхід .... </w:t>
      </w:r>
      <w:proofErr w:type="spellStart"/>
      <w:r w:rsidRPr="00745F27">
        <w:rPr>
          <w:rFonts w:ascii="Times New Roman" w:hAnsi="Times New Roman" w:cs="Times New Roman"/>
          <w:sz w:val="28"/>
          <w:szCs w:val="28"/>
          <w:lang w:val="uk-UA"/>
        </w:rPr>
        <w:t>Кладезь-</w:t>
      </w:r>
      <w:proofErr w:type="spellEnd"/>
      <w:r w:rsidRPr="00745F27">
        <w:rPr>
          <w:rFonts w:ascii="Times New Roman" w:hAnsi="Times New Roman" w:cs="Times New Roman"/>
          <w:sz w:val="28"/>
          <w:szCs w:val="28"/>
          <w:lang w:val="uk-UA"/>
        </w:rPr>
        <w:t xml:space="preserve"> Букс. -135с.</w:t>
      </w:r>
    </w:p>
    <w:p w:rsidR="0021558B" w:rsidRPr="00745F27" w:rsidRDefault="0021558B" w:rsidP="00E76D5F">
      <w:pPr>
        <w:shd w:val="clear" w:color="auto" w:fill="FFFFFF"/>
        <w:spacing w:line="331" w:lineRule="exact"/>
        <w:ind w:left="43" w:firstLine="482"/>
        <w:jc w:val="both"/>
        <w:rPr>
          <w:rFonts w:ascii="Times New Roman" w:hAnsi="Times New Roman" w:cs="Times New Roman"/>
          <w:sz w:val="28"/>
          <w:szCs w:val="28"/>
        </w:rPr>
      </w:pPr>
      <w:r w:rsidRPr="00745F27">
        <w:rPr>
          <w:rFonts w:ascii="Times New Roman" w:hAnsi="Times New Roman" w:cs="Times New Roman"/>
          <w:sz w:val="28"/>
          <w:szCs w:val="28"/>
          <w:lang w:val="uk-UA"/>
        </w:rPr>
        <w:t xml:space="preserve">25.Остапенко Б.Ф., </w:t>
      </w:r>
      <w:proofErr w:type="spellStart"/>
      <w:r w:rsidRPr="00745F27">
        <w:rPr>
          <w:rFonts w:ascii="Times New Roman" w:hAnsi="Times New Roman" w:cs="Times New Roman"/>
          <w:sz w:val="28"/>
          <w:szCs w:val="28"/>
          <w:lang w:val="uk-UA"/>
        </w:rPr>
        <w:t>Жирнов</w:t>
      </w:r>
      <w:proofErr w:type="spellEnd"/>
      <w:r w:rsidRPr="00745F27">
        <w:rPr>
          <w:rFonts w:ascii="Times New Roman" w:hAnsi="Times New Roman" w:cs="Times New Roman"/>
          <w:sz w:val="28"/>
          <w:szCs w:val="28"/>
          <w:lang w:val="uk-UA"/>
        </w:rPr>
        <w:t xml:space="preserve"> А.Д. </w:t>
      </w:r>
      <w:proofErr w:type="spellStart"/>
      <w:r w:rsidRPr="00745F27">
        <w:rPr>
          <w:rFonts w:ascii="Times New Roman" w:hAnsi="Times New Roman" w:cs="Times New Roman"/>
          <w:sz w:val="28"/>
          <w:szCs w:val="28"/>
          <w:lang w:val="uk-UA"/>
        </w:rPr>
        <w:t>Методические</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указания</w:t>
      </w:r>
      <w:proofErr w:type="spellEnd"/>
      <w:r w:rsidRPr="00745F27">
        <w:rPr>
          <w:rFonts w:ascii="Times New Roman" w:hAnsi="Times New Roman" w:cs="Times New Roman"/>
          <w:sz w:val="28"/>
          <w:szCs w:val="28"/>
          <w:lang w:val="uk-UA"/>
        </w:rPr>
        <w:t xml:space="preserve"> по ландшафтному </w:t>
      </w:r>
      <w:proofErr w:type="spellStart"/>
      <w:r w:rsidRPr="00745F27">
        <w:rPr>
          <w:rFonts w:ascii="Times New Roman" w:hAnsi="Times New Roman" w:cs="Times New Roman"/>
          <w:sz w:val="28"/>
          <w:szCs w:val="28"/>
          <w:lang w:val="uk-UA"/>
        </w:rPr>
        <w:t>проектированию</w:t>
      </w:r>
      <w:proofErr w:type="spellEnd"/>
      <w:r w:rsidRPr="00745F27">
        <w:rPr>
          <w:rFonts w:ascii="Times New Roman" w:hAnsi="Times New Roman" w:cs="Times New Roman"/>
          <w:sz w:val="28"/>
          <w:szCs w:val="28"/>
          <w:lang w:val="uk-UA"/>
        </w:rPr>
        <w:t xml:space="preserve"> зелених </w:t>
      </w:r>
      <w:proofErr w:type="spellStart"/>
      <w:r w:rsidRPr="00745F27">
        <w:rPr>
          <w:rFonts w:ascii="Times New Roman" w:hAnsi="Times New Roman" w:cs="Times New Roman"/>
          <w:sz w:val="28"/>
          <w:szCs w:val="28"/>
          <w:lang w:val="uk-UA"/>
        </w:rPr>
        <w:t>насаждений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городов</w:t>
      </w:r>
      <w:proofErr w:type="spellEnd"/>
      <w:r w:rsidRPr="00745F27">
        <w:rPr>
          <w:rFonts w:ascii="Times New Roman" w:hAnsi="Times New Roman" w:cs="Times New Roman"/>
          <w:sz w:val="28"/>
          <w:szCs w:val="28"/>
          <w:lang w:val="uk-UA"/>
        </w:rPr>
        <w:t xml:space="preserve">. - К.: </w:t>
      </w:r>
      <w:proofErr w:type="spellStart"/>
      <w:r w:rsidRPr="00745F27">
        <w:rPr>
          <w:rFonts w:ascii="Times New Roman" w:hAnsi="Times New Roman" w:cs="Times New Roman"/>
          <w:sz w:val="28"/>
          <w:szCs w:val="28"/>
          <w:lang w:val="uk-UA"/>
        </w:rPr>
        <w:t>Редакционно-издательский</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отдел</w:t>
      </w:r>
      <w:proofErr w:type="spellEnd"/>
      <w:r w:rsidRPr="00745F27">
        <w:rPr>
          <w:rFonts w:ascii="Times New Roman" w:hAnsi="Times New Roman" w:cs="Times New Roman"/>
          <w:sz w:val="28"/>
          <w:szCs w:val="28"/>
          <w:lang w:val="uk-UA"/>
        </w:rPr>
        <w:t xml:space="preserve"> </w:t>
      </w:r>
      <w:proofErr w:type="spellStart"/>
      <w:r w:rsidRPr="00745F27">
        <w:rPr>
          <w:rFonts w:ascii="Times New Roman" w:hAnsi="Times New Roman" w:cs="Times New Roman"/>
          <w:sz w:val="28"/>
          <w:szCs w:val="28"/>
          <w:lang w:val="uk-UA"/>
        </w:rPr>
        <w:t>Харьковского</w:t>
      </w:r>
      <w:proofErr w:type="spellEnd"/>
      <w:r w:rsidRPr="00745F27">
        <w:rPr>
          <w:rFonts w:ascii="Times New Roman" w:hAnsi="Times New Roman" w:cs="Times New Roman"/>
          <w:sz w:val="28"/>
          <w:szCs w:val="28"/>
          <w:lang w:val="uk-UA"/>
        </w:rPr>
        <w:t xml:space="preserve"> СХИ, 2002. - 135с.</w:t>
      </w:r>
    </w:p>
    <w:p w:rsidR="0021558B" w:rsidRPr="00745F27" w:rsidRDefault="0021558B">
      <w:pPr>
        <w:shd w:val="clear" w:color="auto" w:fill="FFFFFF"/>
        <w:ind w:firstLine="709"/>
        <w:jc w:val="both"/>
        <w:rPr>
          <w:rFonts w:ascii="Times New Roman" w:hAnsi="Times New Roman" w:cs="Times New Roman"/>
          <w:spacing w:val="-1"/>
          <w:sz w:val="28"/>
          <w:szCs w:val="28"/>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21558B">
      <w:pPr>
        <w:shd w:val="clear" w:color="auto" w:fill="FFFFFF"/>
        <w:ind w:firstLine="709"/>
        <w:jc w:val="both"/>
        <w:rPr>
          <w:rFonts w:ascii="Times New Roman" w:hAnsi="Times New Roman" w:cs="Times New Roman"/>
          <w:spacing w:val="-1"/>
          <w:sz w:val="28"/>
          <w:szCs w:val="28"/>
          <w:lang w:val="uk-UA"/>
        </w:rPr>
      </w:pPr>
    </w:p>
    <w:p w:rsidR="0021558B" w:rsidRPr="00745F27" w:rsidRDefault="00780BC9">
      <w:pPr>
        <w:shd w:val="clear" w:color="auto" w:fill="FFFFFF"/>
        <w:ind w:firstLine="709"/>
        <w:jc w:val="both"/>
        <w:rPr>
          <w:rFonts w:ascii="Times New Roman" w:hAnsi="Times New Roman" w:cs="Times New Roman"/>
          <w:spacing w:val="-1"/>
          <w:sz w:val="28"/>
          <w:szCs w:val="28"/>
          <w:lang w:val="uk-UA"/>
        </w:rPr>
      </w:pPr>
      <w:r>
        <w:rPr>
          <w:rFonts w:ascii="Times New Roman" w:hAnsi="Times New Roman" w:cs="Times New Roman"/>
          <w:noProof/>
          <w:spacing w:val="-1"/>
          <w:sz w:val="28"/>
          <w:szCs w:val="28"/>
          <w:lang w:eastAsia="ru-RU"/>
        </w:rPr>
        <w:pict>
          <v:rect id="_x0000_s1047" style="position:absolute;left:0;text-align:left;margin-left:245.45pt;margin-top:154.45pt;width:18pt;height:21pt;z-index:14" strokecolor="white"/>
        </w:pict>
      </w:r>
    </w:p>
    <w:sectPr w:rsidR="0021558B" w:rsidRPr="00745F27" w:rsidSect="00494367">
      <w:footerReference w:type="default" r:id="rId16"/>
      <w:footnotePr>
        <w:pos w:val="beneathText"/>
      </w:footnotePr>
      <w:pgSz w:w="11905" w:h="16837"/>
      <w:pgMar w:top="851" w:right="851" w:bottom="851" w:left="85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BC9" w:rsidRDefault="00780BC9" w:rsidP="00D67B3B">
      <w:r>
        <w:separator/>
      </w:r>
    </w:p>
  </w:endnote>
  <w:endnote w:type="continuationSeparator" w:id="0">
    <w:p w:rsidR="00780BC9" w:rsidRDefault="00780BC9" w:rsidP="00D6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Liberation Sans">
    <w:altName w:val="Arial"/>
    <w:panose1 w:val="00000000000000000000"/>
    <w:charset w:val="00"/>
    <w:family w:val="swiss"/>
    <w:notTrueType/>
    <w:pitch w:val="variable"/>
    <w:sig w:usb0="00000003" w:usb1="00000000" w:usb2="00000000" w:usb3="00000000" w:csb0="00000001" w:csb1="00000000"/>
  </w:font>
  <w:font w:name="DejaVu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369" w:rsidRDefault="00F66E20">
    <w:pPr>
      <w:pStyle w:val="af2"/>
      <w:jc w:val="center"/>
    </w:pPr>
    <w:r>
      <w:fldChar w:fldCharType="begin"/>
    </w:r>
    <w:r w:rsidR="00E440A4">
      <w:instrText xml:space="preserve"> PAGE   \* MERGEFORMAT </w:instrText>
    </w:r>
    <w:r>
      <w:fldChar w:fldCharType="separate"/>
    </w:r>
    <w:r w:rsidR="001814C9">
      <w:rPr>
        <w:noProof/>
      </w:rPr>
      <w:t>2</w:t>
    </w:r>
    <w:r>
      <w:rPr>
        <w:noProof/>
      </w:rPr>
      <w:fldChar w:fldCharType="end"/>
    </w:r>
  </w:p>
  <w:p w:rsidR="00386369" w:rsidRDefault="0038636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BC9" w:rsidRDefault="00780BC9" w:rsidP="00D67B3B">
      <w:r>
        <w:separator/>
      </w:r>
    </w:p>
  </w:footnote>
  <w:footnote w:type="continuationSeparator" w:id="0">
    <w:p w:rsidR="00780BC9" w:rsidRDefault="00780BC9" w:rsidP="00D67B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5"/>
    <w:lvl w:ilvl="0">
      <w:start w:val="1"/>
      <w:numFmt w:val="decimal"/>
      <w:lvlText w:val="%1."/>
      <w:lvlJc w:val="left"/>
      <w:pPr>
        <w:tabs>
          <w:tab w:val="num" w:pos="0"/>
        </w:tabs>
      </w:pPr>
      <w:rPr>
        <w:rFonts w:ascii="Times New Roman" w:hAnsi="Times New Roman" w:cs="Times New Roman"/>
        <w:b/>
      </w:rPr>
    </w:lvl>
  </w:abstractNum>
  <w:abstractNum w:abstractNumId="1">
    <w:nsid w:val="00000002"/>
    <w:multiLevelType w:val="singleLevel"/>
    <w:tmpl w:val="00000002"/>
    <w:name w:val="WW8Num7"/>
    <w:lvl w:ilvl="0">
      <w:start w:val="1"/>
      <w:numFmt w:val="decimal"/>
      <w:lvlText w:val="%1."/>
      <w:lvlJc w:val="left"/>
      <w:pPr>
        <w:tabs>
          <w:tab w:val="num" w:pos="0"/>
        </w:tabs>
      </w:pPr>
      <w:rPr>
        <w:rFonts w:ascii="Times New Roman" w:hAnsi="Times New Roman" w:cs="Times New Roman"/>
      </w:rPr>
    </w:lvl>
  </w:abstractNum>
  <w:abstractNum w:abstractNumId="2">
    <w:nsid w:val="00000003"/>
    <w:multiLevelType w:val="singleLevel"/>
    <w:tmpl w:val="00000003"/>
    <w:name w:val="WW8Num9"/>
    <w:lvl w:ilvl="0">
      <w:start w:val="1"/>
      <w:numFmt w:val="decimal"/>
      <w:lvlText w:val="1.%1"/>
      <w:lvlJc w:val="left"/>
      <w:pPr>
        <w:tabs>
          <w:tab w:val="num" w:pos="0"/>
        </w:tabs>
      </w:pPr>
      <w:rPr>
        <w:rFonts w:ascii="Times New Roman" w:hAnsi="Times New Roman" w:cs="Times New Roman"/>
      </w:rPr>
    </w:lvl>
  </w:abstractNum>
  <w:abstractNum w:abstractNumId="3">
    <w:nsid w:val="00000004"/>
    <w:multiLevelType w:val="singleLevel"/>
    <w:tmpl w:val="00000004"/>
    <w:name w:val="WW8Num13"/>
    <w:lvl w:ilvl="0">
      <w:start w:val="1"/>
      <w:numFmt w:val="decimal"/>
      <w:lvlText w:val="%1."/>
      <w:lvlJc w:val="left"/>
      <w:pPr>
        <w:tabs>
          <w:tab w:val="num" w:pos="0"/>
        </w:tabs>
      </w:pPr>
      <w:rPr>
        <w:rFonts w:ascii="Times New Roman" w:hAnsi="Times New Roman" w:cs="Times New Roman"/>
      </w:rPr>
    </w:lvl>
  </w:abstractNum>
  <w:abstractNum w:abstractNumId="4">
    <w:nsid w:val="00000005"/>
    <w:multiLevelType w:val="singleLevel"/>
    <w:tmpl w:val="00000005"/>
    <w:name w:val="WW8Num14"/>
    <w:lvl w:ilvl="0">
      <w:numFmt w:val="bullet"/>
      <w:lvlText w:val="-"/>
      <w:lvlJc w:val="left"/>
      <w:pPr>
        <w:tabs>
          <w:tab w:val="num" w:pos="0"/>
        </w:tabs>
      </w:pPr>
      <w:rPr>
        <w:rFonts w:ascii="Times New Roman" w:hAnsi="Times New Roman"/>
      </w:rPr>
    </w:lvl>
  </w:abstractNum>
  <w:abstractNum w:abstractNumId="5">
    <w:nsid w:val="00000006"/>
    <w:multiLevelType w:val="singleLevel"/>
    <w:tmpl w:val="00000006"/>
    <w:name w:val="WW8Num17"/>
    <w:lvl w:ilvl="0">
      <w:numFmt w:val="bullet"/>
      <w:lvlText w:val="-"/>
      <w:lvlJc w:val="left"/>
      <w:pPr>
        <w:tabs>
          <w:tab w:val="num" w:pos="0"/>
        </w:tabs>
      </w:pPr>
      <w:rPr>
        <w:rFonts w:ascii="Times New Roman" w:hAnsi="Times New Roman"/>
      </w:rPr>
    </w:lvl>
  </w:abstractNum>
  <w:abstractNum w:abstractNumId="6">
    <w:nsid w:val="00000007"/>
    <w:multiLevelType w:val="multilevel"/>
    <w:tmpl w:val="00000007"/>
    <w:name w:val="WW8Num35"/>
    <w:lvl w:ilvl="0">
      <w:start w:val="1"/>
      <w:numFmt w:val="decimal"/>
      <w:lvlText w:val="%1."/>
      <w:lvlJc w:val="left"/>
      <w:pPr>
        <w:tabs>
          <w:tab w:val="num" w:pos="0"/>
        </w:tabs>
      </w:pPr>
      <w:rPr>
        <w:rFonts w:ascii="Times New Roman" w:hAnsi="Times New Roman"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singleLevel"/>
    <w:tmpl w:val="00000008"/>
    <w:lvl w:ilvl="0">
      <w:numFmt w:val="bullet"/>
      <w:lvlText w:val="•"/>
      <w:lvlJc w:val="left"/>
      <w:pPr>
        <w:tabs>
          <w:tab w:val="num" w:pos="0"/>
        </w:tabs>
      </w:pPr>
      <w:rPr>
        <w:rFonts w:ascii="Times New Roman" w:hAnsi="Times New Roman"/>
      </w:rPr>
    </w:lvl>
  </w:abstractNum>
  <w:abstractNum w:abstractNumId="8">
    <w:nsid w:val="00000009"/>
    <w:multiLevelType w:val="singleLevel"/>
    <w:tmpl w:val="00000009"/>
    <w:lvl w:ilvl="0">
      <w:numFmt w:val="bullet"/>
      <w:lvlText w:val="-"/>
      <w:lvlJc w:val="left"/>
      <w:pPr>
        <w:tabs>
          <w:tab w:val="num" w:pos="0"/>
        </w:tabs>
      </w:pPr>
      <w:rPr>
        <w:rFonts w:ascii="Times New Roman" w:hAnsi="Times New Roman"/>
      </w:rPr>
    </w:lvl>
  </w:abstractNum>
  <w:abstractNum w:abstractNumId="9">
    <w:nsid w:val="0000000A"/>
    <w:multiLevelType w:val="singleLevel"/>
    <w:tmpl w:val="0000000A"/>
    <w:lvl w:ilvl="0">
      <w:numFmt w:val="bullet"/>
      <w:lvlText w:val="•"/>
      <w:lvlJc w:val="left"/>
      <w:pPr>
        <w:tabs>
          <w:tab w:val="num" w:pos="0"/>
        </w:tabs>
      </w:pPr>
      <w:rPr>
        <w:rFonts w:ascii="Times New Roman" w:hAnsi="Times New Roman"/>
      </w:rPr>
    </w:lvl>
  </w:abstractNum>
  <w:abstractNum w:abstractNumId="10">
    <w:nsid w:val="0000000B"/>
    <w:multiLevelType w:val="singleLevel"/>
    <w:tmpl w:val="0000000B"/>
    <w:lvl w:ilvl="0">
      <w:numFmt w:val="bullet"/>
      <w:lvlText w:val="•"/>
      <w:lvlJc w:val="left"/>
      <w:pPr>
        <w:tabs>
          <w:tab w:val="num" w:pos="0"/>
        </w:tabs>
      </w:pPr>
      <w:rPr>
        <w:rFonts w:ascii="Times New Roman" w:hAnsi="Times New Roman"/>
      </w:rPr>
    </w:lvl>
  </w:abstractNum>
  <w:abstractNum w:abstractNumId="11">
    <w:nsid w:val="0000000C"/>
    <w:multiLevelType w:val="singleLevel"/>
    <w:tmpl w:val="0000000C"/>
    <w:lvl w:ilvl="0">
      <w:numFmt w:val="bullet"/>
      <w:lvlText w:val="•"/>
      <w:lvlJc w:val="left"/>
      <w:pPr>
        <w:tabs>
          <w:tab w:val="num" w:pos="0"/>
        </w:tabs>
      </w:pPr>
      <w:rPr>
        <w:rFonts w:ascii="Times New Roman" w:hAnsi="Times New Roman"/>
      </w:rPr>
    </w:lvl>
  </w:abstractNum>
  <w:abstractNum w:abstractNumId="12">
    <w:nsid w:val="0000000D"/>
    <w:multiLevelType w:val="singleLevel"/>
    <w:tmpl w:val="0000000D"/>
    <w:lvl w:ilvl="0">
      <w:numFmt w:val="bullet"/>
      <w:lvlText w:val="■"/>
      <w:lvlJc w:val="left"/>
      <w:pPr>
        <w:tabs>
          <w:tab w:val="num" w:pos="0"/>
        </w:tabs>
      </w:pPr>
      <w:rPr>
        <w:rFonts w:ascii="Times New Roman" w:hAnsi="Times New Roman"/>
      </w:rPr>
    </w:lvl>
  </w:abstractNum>
  <w:abstractNum w:abstractNumId="13">
    <w:nsid w:val="0000000E"/>
    <w:multiLevelType w:val="singleLevel"/>
    <w:tmpl w:val="0000000E"/>
    <w:lvl w:ilvl="0">
      <w:numFmt w:val="bullet"/>
      <w:lvlText w:val="■"/>
      <w:lvlJc w:val="left"/>
      <w:pPr>
        <w:tabs>
          <w:tab w:val="num" w:pos="0"/>
        </w:tabs>
      </w:pPr>
      <w:rPr>
        <w:rFonts w:ascii="Times New Roman" w:hAnsi="Times New Roman"/>
      </w:rPr>
    </w:lvl>
  </w:abstractNum>
  <w:abstractNum w:abstractNumId="14">
    <w:nsid w:val="0000000F"/>
    <w:multiLevelType w:val="singleLevel"/>
    <w:tmpl w:val="0000000F"/>
    <w:lvl w:ilvl="0">
      <w:numFmt w:val="bullet"/>
      <w:lvlText w:val="■"/>
      <w:lvlJc w:val="left"/>
      <w:pPr>
        <w:tabs>
          <w:tab w:val="num" w:pos="0"/>
        </w:tabs>
      </w:pPr>
      <w:rPr>
        <w:rFonts w:ascii="Times New Roman" w:hAnsi="Times New Roman"/>
      </w:rPr>
    </w:lvl>
  </w:abstractNum>
  <w:abstractNum w:abstractNumId="15">
    <w:nsid w:val="00000010"/>
    <w:multiLevelType w:val="singleLevel"/>
    <w:tmpl w:val="00000010"/>
    <w:lvl w:ilvl="0">
      <w:numFmt w:val="bullet"/>
      <w:lvlText w:val="■"/>
      <w:lvlJc w:val="left"/>
      <w:pPr>
        <w:tabs>
          <w:tab w:val="num" w:pos="0"/>
        </w:tabs>
      </w:pPr>
      <w:rPr>
        <w:rFonts w:ascii="Times New Roman" w:hAnsi="Times New Roman"/>
      </w:rPr>
    </w:lvl>
  </w:abstractNum>
  <w:abstractNum w:abstractNumId="16">
    <w:nsid w:val="00000011"/>
    <w:multiLevelType w:val="singleLevel"/>
    <w:tmpl w:val="00000011"/>
    <w:lvl w:ilvl="0">
      <w:numFmt w:val="bullet"/>
      <w:lvlText w:val="■"/>
      <w:lvlJc w:val="left"/>
      <w:pPr>
        <w:tabs>
          <w:tab w:val="num" w:pos="0"/>
        </w:tabs>
      </w:pPr>
      <w:rPr>
        <w:rFonts w:ascii="Times New Roman" w:hAnsi="Times New Roman"/>
      </w:rPr>
    </w:lvl>
  </w:abstractNum>
  <w:abstractNum w:abstractNumId="17">
    <w:nsid w:val="00000012"/>
    <w:multiLevelType w:val="multilevel"/>
    <w:tmpl w:val="000000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3"/>
    <w:multiLevelType w:val="multilevel"/>
    <w:tmpl w:val="00000013"/>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9">
    <w:nsid w:val="00000014"/>
    <w:multiLevelType w:val="multilevel"/>
    <w:tmpl w:val="00000014"/>
    <w:lvl w:ilvl="0">
      <w:start w:val="1"/>
      <w:numFmt w:val="decimal"/>
      <w:lvlText w:val="%1."/>
      <w:lvlJc w:val="left"/>
      <w:pPr>
        <w:tabs>
          <w:tab w:val="num" w:pos="0"/>
        </w:tabs>
      </w:pPr>
      <w:rPr>
        <w:rFonts w:ascii="Times New Roman" w:hAnsi="Times New Roman"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00000015"/>
    <w:multiLevelType w:val="multilevel"/>
    <w:tmpl w:val="00000015"/>
    <w:lvl w:ilvl="0">
      <w:numFmt w:val="bullet"/>
      <w:lvlText w:val="-"/>
      <w:lvlJc w:val="left"/>
      <w:pPr>
        <w:tabs>
          <w:tab w:val="num" w:pos="0"/>
        </w:tabs>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1">
    <w:nsid w:val="00000016"/>
    <w:multiLevelType w:val="multilevel"/>
    <w:tmpl w:val="00000016"/>
    <w:lvl w:ilvl="0">
      <w:numFmt w:val="bullet"/>
      <w:lvlText w:val="-"/>
      <w:lvlJc w:val="left"/>
      <w:pPr>
        <w:tabs>
          <w:tab w:val="num" w:pos="0"/>
        </w:tabs>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331E3A37"/>
    <w:multiLevelType w:val="singleLevel"/>
    <w:tmpl w:val="D7904718"/>
    <w:lvl w:ilvl="0">
      <w:start w:val="1"/>
      <w:numFmt w:val="decimal"/>
      <w:lvlText w:val="%1."/>
      <w:legacy w:legacy="1" w:legacySpace="0" w:legacyIndent="259"/>
      <w:lvlJc w:val="left"/>
      <w:rPr>
        <w:rFonts w:ascii="Times New Roman" w:hAnsi="Times New Roman" w:cs="Times New Roman" w:hint="default"/>
      </w:rPr>
    </w:lvl>
  </w:abstractNum>
  <w:abstractNum w:abstractNumId="23">
    <w:nsid w:val="65D43757"/>
    <w:multiLevelType w:val="singleLevel"/>
    <w:tmpl w:val="A07C4B06"/>
    <w:lvl w:ilvl="0">
      <w:start w:val="14"/>
      <w:numFmt w:val="decimal"/>
      <w:lvlText w:val="%1."/>
      <w:legacy w:legacy="1" w:legacySpace="0" w:legacyIndent="260"/>
      <w:lvlJc w:val="left"/>
      <w:rPr>
        <w:rFonts w:ascii="Times New Roman" w:hAnsi="Times New Roman"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08"/>
  <w:drawingGridHorizontalSpacing w:val="100"/>
  <w:drawingGridVerticalSpacing w:val="0"/>
  <w:displayHorizontalDrawingGridEvery w:val="0"/>
  <w:displayVerticalDrawingGridEvery w:val="0"/>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6B0A"/>
    <w:rsid w:val="000164A5"/>
    <w:rsid w:val="00017CC8"/>
    <w:rsid w:val="00034F48"/>
    <w:rsid w:val="00045220"/>
    <w:rsid w:val="00065594"/>
    <w:rsid w:val="00082A5C"/>
    <w:rsid w:val="000A0600"/>
    <w:rsid w:val="000A471B"/>
    <w:rsid w:val="00115971"/>
    <w:rsid w:val="00125CA6"/>
    <w:rsid w:val="0013156B"/>
    <w:rsid w:val="00132DE9"/>
    <w:rsid w:val="00137382"/>
    <w:rsid w:val="00155054"/>
    <w:rsid w:val="00155689"/>
    <w:rsid w:val="001701ED"/>
    <w:rsid w:val="001814C9"/>
    <w:rsid w:val="001C261E"/>
    <w:rsid w:val="001F2341"/>
    <w:rsid w:val="00203772"/>
    <w:rsid w:val="00207AA9"/>
    <w:rsid w:val="00211AA8"/>
    <w:rsid w:val="0021558B"/>
    <w:rsid w:val="00215E3D"/>
    <w:rsid w:val="00226841"/>
    <w:rsid w:val="00230D5D"/>
    <w:rsid w:val="0026607E"/>
    <w:rsid w:val="002860D9"/>
    <w:rsid w:val="00287001"/>
    <w:rsid w:val="00296D21"/>
    <w:rsid w:val="002B7EF3"/>
    <w:rsid w:val="002D6565"/>
    <w:rsid w:val="003048EC"/>
    <w:rsid w:val="0032531D"/>
    <w:rsid w:val="00325539"/>
    <w:rsid w:val="00333B83"/>
    <w:rsid w:val="00334981"/>
    <w:rsid w:val="003369D3"/>
    <w:rsid w:val="00337A30"/>
    <w:rsid w:val="003400DA"/>
    <w:rsid w:val="00352F4C"/>
    <w:rsid w:val="00386369"/>
    <w:rsid w:val="00396AAE"/>
    <w:rsid w:val="003D60EF"/>
    <w:rsid w:val="003D7728"/>
    <w:rsid w:val="003E1CA8"/>
    <w:rsid w:val="003E78A7"/>
    <w:rsid w:val="003F6A09"/>
    <w:rsid w:val="00452007"/>
    <w:rsid w:val="00465B76"/>
    <w:rsid w:val="00475C66"/>
    <w:rsid w:val="004764CB"/>
    <w:rsid w:val="004849D0"/>
    <w:rsid w:val="00494367"/>
    <w:rsid w:val="00494CEB"/>
    <w:rsid w:val="004A323E"/>
    <w:rsid w:val="004B66CA"/>
    <w:rsid w:val="004D0531"/>
    <w:rsid w:val="004D2D46"/>
    <w:rsid w:val="004E0A56"/>
    <w:rsid w:val="004E60AA"/>
    <w:rsid w:val="00514B06"/>
    <w:rsid w:val="00522BC0"/>
    <w:rsid w:val="00550FC8"/>
    <w:rsid w:val="00571DE5"/>
    <w:rsid w:val="00596B0A"/>
    <w:rsid w:val="005A4847"/>
    <w:rsid w:val="005D3A58"/>
    <w:rsid w:val="005E6D16"/>
    <w:rsid w:val="005E7ECE"/>
    <w:rsid w:val="00654AE1"/>
    <w:rsid w:val="00656420"/>
    <w:rsid w:val="006604A3"/>
    <w:rsid w:val="00664196"/>
    <w:rsid w:val="006926B5"/>
    <w:rsid w:val="006A14A6"/>
    <w:rsid w:val="006B32E1"/>
    <w:rsid w:val="006D6420"/>
    <w:rsid w:val="00707F1E"/>
    <w:rsid w:val="00716CFD"/>
    <w:rsid w:val="00732D55"/>
    <w:rsid w:val="0073520B"/>
    <w:rsid w:val="00745F27"/>
    <w:rsid w:val="00761758"/>
    <w:rsid w:val="0076287C"/>
    <w:rsid w:val="007639F8"/>
    <w:rsid w:val="00765000"/>
    <w:rsid w:val="00774464"/>
    <w:rsid w:val="00780BC9"/>
    <w:rsid w:val="007D5066"/>
    <w:rsid w:val="007D659C"/>
    <w:rsid w:val="008122F0"/>
    <w:rsid w:val="00822179"/>
    <w:rsid w:val="00825B26"/>
    <w:rsid w:val="00827F96"/>
    <w:rsid w:val="008645B7"/>
    <w:rsid w:val="00864E68"/>
    <w:rsid w:val="00885684"/>
    <w:rsid w:val="008B1EAC"/>
    <w:rsid w:val="008E33A0"/>
    <w:rsid w:val="008F6445"/>
    <w:rsid w:val="00907254"/>
    <w:rsid w:val="00911C13"/>
    <w:rsid w:val="009136C2"/>
    <w:rsid w:val="00917755"/>
    <w:rsid w:val="00920242"/>
    <w:rsid w:val="009216A1"/>
    <w:rsid w:val="009514CB"/>
    <w:rsid w:val="009517B0"/>
    <w:rsid w:val="009543EF"/>
    <w:rsid w:val="00957DC7"/>
    <w:rsid w:val="00965873"/>
    <w:rsid w:val="009675BD"/>
    <w:rsid w:val="009774C6"/>
    <w:rsid w:val="00981C63"/>
    <w:rsid w:val="009D3BBC"/>
    <w:rsid w:val="009D4F3A"/>
    <w:rsid w:val="009E4844"/>
    <w:rsid w:val="009F409B"/>
    <w:rsid w:val="00A072BA"/>
    <w:rsid w:val="00A10825"/>
    <w:rsid w:val="00A14EB8"/>
    <w:rsid w:val="00A35E9B"/>
    <w:rsid w:val="00A36476"/>
    <w:rsid w:val="00A55CB4"/>
    <w:rsid w:val="00A57F20"/>
    <w:rsid w:val="00A72087"/>
    <w:rsid w:val="00A81530"/>
    <w:rsid w:val="00AB7367"/>
    <w:rsid w:val="00AE15BF"/>
    <w:rsid w:val="00B00791"/>
    <w:rsid w:val="00B109D7"/>
    <w:rsid w:val="00B223AC"/>
    <w:rsid w:val="00B2442C"/>
    <w:rsid w:val="00B25CAA"/>
    <w:rsid w:val="00B40E34"/>
    <w:rsid w:val="00B57FE2"/>
    <w:rsid w:val="00B74B6C"/>
    <w:rsid w:val="00B93555"/>
    <w:rsid w:val="00B96C06"/>
    <w:rsid w:val="00BA15D1"/>
    <w:rsid w:val="00BB6792"/>
    <w:rsid w:val="00BB72F2"/>
    <w:rsid w:val="00BD2D0C"/>
    <w:rsid w:val="00BD7DFD"/>
    <w:rsid w:val="00C32CF1"/>
    <w:rsid w:val="00C4559E"/>
    <w:rsid w:val="00C6370D"/>
    <w:rsid w:val="00C72A87"/>
    <w:rsid w:val="00C73F4F"/>
    <w:rsid w:val="00C7789F"/>
    <w:rsid w:val="00C77998"/>
    <w:rsid w:val="00CC2AE0"/>
    <w:rsid w:val="00CC462F"/>
    <w:rsid w:val="00CF0B76"/>
    <w:rsid w:val="00D012AC"/>
    <w:rsid w:val="00D119E8"/>
    <w:rsid w:val="00D21D15"/>
    <w:rsid w:val="00D30087"/>
    <w:rsid w:val="00D3251F"/>
    <w:rsid w:val="00D333C1"/>
    <w:rsid w:val="00D57DF9"/>
    <w:rsid w:val="00D62877"/>
    <w:rsid w:val="00D67B3B"/>
    <w:rsid w:val="00D708A2"/>
    <w:rsid w:val="00D77BFA"/>
    <w:rsid w:val="00D801AC"/>
    <w:rsid w:val="00D82D83"/>
    <w:rsid w:val="00DB2042"/>
    <w:rsid w:val="00DB2ECB"/>
    <w:rsid w:val="00DC11BC"/>
    <w:rsid w:val="00DC5D5B"/>
    <w:rsid w:val="00DD2BDC"/>
    <w:rsid w:val="00DD5B19"/>
    <w:rsid w:val="00E440A4"/>
    <w:rsid w:val="00E76D5F"/>
    <w:rsid w:val="00E92D4E"/>
    <w:rsid w:val="00EA2D4E"/>
    <w:rsid w:val="00EC4A74"/>
    <w:rsid w:val="00ED291D"/>
    <w:rsid w:val="00ED449B"/>
    <w:rsid w:val="00EE1D04"/>
    <w:rsid w:val="00EF3C65"/>
    <w:rsid w:val="00F025F6"/>
    <w:rsid w:val="00F07139"/>
    <w:rsid w:val="00F104CD"/>
    <w:rsid w:val="00F20A6F"/>
    <w:rsid w:val="00F4611E"/>
    <w:rsid w:val="00F66E20"/>
    <w:rsid w:val="00F7647C"/>
    <w:rsid w:val="00FB0CB0"/>
    <w:rsid w:val="00FB192B"/>
    <w:rsid w:val="00FD704B"/>
    <w:rsid w:val="00FE6A4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9517B0"/>
    <w:pPr>
      <w:widowControl w:val="0"/>
      <w:suppressAutoHyphens/>
      <w:autoSpaceDE w:val="0"/>
    </w:pPr>
    <w:rPr>
      <w:rFonts w:ascii="Arial" w:hAnsi="Arial" w:cs="Arial"/>
      <w:lang w:eastAsia="ar-SA"/>
    </w:rPr>
  </w:style>
  <w:style w:type="paragraph" w:styleId="1">
    <w:name w:val="heading 1"/>
    <w:basedOn w:val="a"/>
    <w:next w:val="a"/>
    <w:link w:val="10"/>
    <w:qFormat/>
    <w:locked/>
    <w:rsid w:val="003048EC"/>
    <w:pPr>
      <w:keepNext/>
      <w:spacing w:before="240" w:after="60"/>
      <w:outlineLvl w:val="0"/>
    </w:pPr>
    <w:rPr>
      <w:rFonts w:ascii="Cambria"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uiPriority w:val="99"/>
    <w:rsid w:val="009517B0"/>
    <w:rPr>
      <w:rFonts w:ascii="Times New Roman" w:hAnsi="Times New Roman"/>
    </w:rPr>
  </w:style>
  <w:style w:type="character" w:customStyle="1" w:styleId="WW8Num2z0">
    <w:name w:val="WW8Num2z0"/>
    <w:uiPriority w:val="99"/>
    <w:rsid w:val="009517B0"/>
    <w:rPr>
      <w:rFonts w:ascii="Times New Roman" w:hAnsi="Times New Roman"/>
    </w:rPr>
  </w:style>
  <w:style w:type="character" w:customStyle="1" w:styleId="WW8Num3z0">
    <w:name w:val="WW8Num3z0"/>
    <w:uiPriority w:val="99"/>
    <w:rsid w:val="009517B0"/>
    <w:rPr>
      <w:rFonts w:ascii="Times New Roman" w:hAnsi="Times New Roman"/>
    </w:rPr>
  </w:style>
  <w:style w:type="character" w:customStyle="1" w:styleId="WW8Num4z0">
    <w:name w:val="WW8Num4z0"/>
    <w:uiPriority w:val="99"/>
    <w:rsid w:val="009517B0"/>
    <w:rPr>
      <w:rFonts w:ascii="Times New Roman" w:hAnsi="Times New Roman"/>
    </w:rPr>
  </w:style>
  <w:style w:type="character" w:customStyle="1" w:styleId="WW8Num5z0">
    <w:name w:val="WW8Num5z0"/>
    <w:uiPriority w:val="99"/>
    <w:rsid w:val="009517B0"/>
    <w:rPr>
      <w:rFonts w:ascii="Times New Roman" w:hAnsi="Times New Roman"/>
      <w:b/>
    </w:rPr>
  </w:style>
  <w:style w:type="character" w:customStyle="1" w:styleId="WW8Num6z0">
    <w:name w:val="WW8Num6z0"/>
    <w:uiPriority w:val="99"/>
    <w:rsid w:val="009517B0"/>
    <w:rPr>
      <w:rFonts w:ascii="Times New Roman" w:hAnsi="Times New Roman"/>
    </w:rPr>
  </w:style>
  <w:style w:type="character" w:customStyle="1" w:styleId="WW8Num7z0">
    <w:name w:val="WW8Num7z0"/>
    <w:uiPriority w:val="99"/>
    <w:rsid w:val="009517B0"/>
    <w:rPr>
      <w:rFonts w:ascii="Times New Roman" w:hAnsi="Times New Roman"/>
    </w:rPr>
  </w:style>
  <w:style w:type="character" w:customStyle="1" w:styleId="WW8Num8z0">
    <w:name w:val="WW8Num8z0"/>
    <w:uiPriority w:val="99"/>
    <w:rsid w:val="009517B0"/>
    <w:rPr>
      <w:rFonts w:ascii="Times New Roman" w:hAnsi="Times New Roman"/>
    </w:rPr>
  </w:style>
  <w:style w:type="character" w:customStyle="1" w:styleId="WW8Num9z0">
    <w:name w:val="WW8Num9z0"/>
    <w:uiPriority w:val="99"/>
    <w:rsid w:val="009517B0"/>
    <w:rPr>
      <w:rFonts w:ascii="Times New Roman" w:hAnsi="Times New Roman"/>
    </w:rPr>
  </w:style>
  <w:style w:type="character" w:customStyle="1" w:styleId="WW8Num10z0">
    <w:name w:val="WW8Num10z0"/>
    <w:uiPriority w:val="99"/>
    <w:rsid w:val="009517B0"/>
    <w:rPr>
      <w:rFonts w:ascii="Times New Roman" w:hAnsi="Times New Roman"/>
    </w:rPr>
  </w:style>
  <w:style w:type="character" w:customStyle="1" w:styleId="WW8Num11z0">
    <w:name w:val="WW8Num11z0"/>
    <w:uiPriority w:val="99"/>
    <w:rsid w:val="009517B0"/>
    <w:rPr>
      <w:rFonts w:ascii="Times New Roman" w:hAnsi="Times New Roman"/>
    </w:rPr>
  </w:style>
  <w:style w:type="character" w:customStyle="1" w:styleId="WW8Num12z0">
    <w:name w:val="WW8Num12z0"/>
    <w:uiPriority w:val="99"/>
    <w:rsid w:val="009517B0"/>
    <w:rPr>
      <w:rFonts w:ascii="Times New Roman" w:hAnsi="Times New Roman"/>
    </w:rPr>
  </w:style>
  <w:style w:type="character" w:customStyle="1" w:styleId="WW8Num13z0">
    <w:name w:val="WW8Num13z0"/>
    <w:uiPriority w:val="99"/>
    <w:rsid w:val="009517B0"/>
    <w:rPr>
      <w:rFonts w:ascii="Times New Roman" w:hAnsi="Times New Roman"/>
    </w:rPr>
  </w:style>
  <w:style w:type="character" w:customStyle="1" w:styleId="WW8Num14z0">
    <w:name w:val="WW8Num14z0"/>
    <w:uiPriority w:val="99"/>
    <w:rsid w:val="009517B0"/>
    <w:rPr>
      <w:rFonts w:ascii="Times New Roman" w:hAnsi="Times New Roman"/>
    </w:rPr>
  </w:style>
  <w:style w:type="character" w:customStyle="1" w:styleId="WW8Num15z0">
    <w:name w:val="WW8Num15z0"/>
    <w:uiPriority w:val="99"/>
    <w:rsid w:val="009517B0"/>
    <w:rPr>
      <w:rFonts w:ascii="Times New Roman" w:hAnsi="Times New Roman"/>
    </w:rPr>
  </w:style>
  <w:style w:type="character" w:customStyle="1" w:styleId="WW8Num16z0">
    <w:name w:val="WW8Num16z0"/>
    <w:uiPriority w:val="99"/>
    <w:rsid w:val="009517B0"/>
    <w:rPr>
      <w:rFonts w:ascii="Times New Roman" w:hAnsi="Times New Roman"/>
    </w:rPr>
  </w:style>
  <w:style w:type="character" w:customStyle="1" w:styleId="WW8Num17z0">
    <w:name w:val="WW8Num17z0"/>
    <w:uiPriority w:val="99"/>
    <w:rsid w:val="009517B0"/>
    <w:rPr>
      <w:rFonts w:ascii="Times New Roman" w:hAnsi="Times New Roman"/>
    </w:rPr>
  </w:style>
  <w:style w:type="character" w:customStyle="1" w:styleId="WW8Num18z0">
    <w:name w:val="WW8Num18z0"/>
    <w:uiPriority w:val="99"/>
    <w:rsid w:val="009517B0"/>
    <w:rPr>
      <w:rFonts w:ascii="Times New Roman" w:hAnsi="Times New Roman"/>
    </w:rPr>
  </w:style>
  <w:style w:type="character" w:customStyle="1" w:styleId="WW8Num19z0">
    <w:name w:val="WW8Num19z0"/>
    <w:uiPriority w:val="99"/>
    <w:rsid w:val="009517B0"/>
    <w:rPr>
      <w:rFonts w:ascii="Times New Roman" w:hAnsi="Times New Roman"/>
    </w:rPr>
  </w:style>
  <w:style w:type="character" w:customStyle="1" w:styleId="WW8Num20z0">
    <w:name w:val="WW8Num20z0"/>
    <w:uiPriority w:val="99"/>
    <w:rsid w:val="009517B0"/>
    <w:rPr>
      <w:rFonts w:ascii="Times New Roman" w:hAnsi="Times New Roman"/>
    </w:rPr>
  </w:style>
  <w:style w:type="character" w:customStyle="1" w:styleId="WW8Num21z0">
    <w:name w:val="WW8Num21z0"/>
    <w:uiPriority w:val="99"/>
    <w:rsid w:val="009517B0"/>
    <w:rPr>
      <w:rFonts w:ascii="Times New Roman" w:hAnsi="Times New Roman"/>
    </w:rPr>
  </w:style>
  <w:style w:type="character" w:customStyle="1" w:styleId="WW8Num22z0">
    <w:name w:val="WW8Num22z0"/>
    <w:uiPriority w:val="99"/>
    <w:rsid w:val="009517B0"/>
    <w:rPr>
      <w:rFonts w:ascii="Times New Roman" w:hAnsi="Times New Roman"/>
    </w:rPr>
  </w:style>
  <w:style w:type="character" w:customStyle="1" w:styleId="WW8Num23z0">
    <w:name w:val="WW8Num23z0"/>
    <w:uiPriority w:val="99"/>
    <w:rsid w:val="009517B0"/>
    <w:rPr>
      <w:rFonts w:ascii="Times New Roman" w:hAnsi="Times New Roman"/>
    </w:rPr>
  </w:style>
  <w:style w:type="character" w:customStyle="1" w:styleId="WW8Num25z0">
    <w:name w:val="WW8Num25z0"/>
    <w:uiPriority w:val="99"/>
    <w:rsid w:val="009517B0"/>
    <w:rPr>
      <w:rFonts w:ascii="Times New Roman" w:hAnsi="Times New Roman"/>
      <w:b/>
    </w:rPr>
  </w:style>
  <w:style w:type="character" w:customStyle="1" w:styleId="WW8Num26z0">
    <w:name w:val="WW8Num26z0"/>
    <w:uiPriority w:val="99"/>
    <w:rsid w:val="009517B0"/>
    <w:rPr>
      <w:rFonts w:ascii="Times New Roman" w:hAnsi="Times New Roman"/>
    </w:rPr>
  </w:style>
  <w:style w:type="character" w:customStyle="1" w:styleId="WW8Num27z0">
    <w:name w:val="WW8Num27z0"/>
    <w:uiPriority w:val="99"/>
    <w:rsid w:val="009517B0"/>
    <w:rPr>
      <w:rFonts w:ascii="Times New Roman" w:hAnsi="Times New Roman"/>
    </w:rPr>
  </w:style>
  <w:style w:type="character" w:customStyle="1" w:styleId="WW8Num28z0">
    <w:name w:val="WW8Num28z0"/>
    <w:uiPriority w:val="99"/>
    <w:rsid w:val="009517B0"/>
    <w:rPr>
      <w:rFonts w:ascii="Times New Roman" w:hAnsi="Times New Roman"/>
    </w:rPr>
  </w:style>
  <w:style w:type="character" w:customStyle="1" w:styleId="WW8Num29z0">
    <w:name w:val="WW8Num29z0"/>
    <w:uiPriority w:val="99"/>
    <w:rsid w:val="009517B0"/>
    <w:rPr>
      <w:rFonts w:ascii="Times New Roman" w:hAnsi="Times New Roman"/>
    </w:rPr>
  </w:style>
  <w:style w:type="character" w:customStyle="1" w:styleId="WW8Num30z0">
    <w:name w:val="WW8Num30z0"/>
    <w:uiPriority w:val="99"/>
    <w:rsid w:val="009517B0"/>
    <w:rPr>
      <w:rFonts w:ascii="Times New Roman" w:hAnsi="Times New Roman"/>
      <w:b/>
    </w:rPr>
  </w:style>
  <w:style w:type="character" w:customStyle="1" w:styleId="WW8Num31z0">
    <w:name w:val="WW8Num31z0"/>
    <w:uiPriority w:val="99"/>
    <w:rsid w:val="009517B0"/>
    <w:rPr>
      <w:rFonts w:ascii="Times New Roman" w:hAnsi="Times New Roman"/>
    </w:rPr>
  </w:style>
  <w:style w:type="character" w:customStyle="1" w:styleId="WW8Num32z0">
    <w:name w:val="WW8Num32z0"/>
    <w:uiPriority w:val="99"/>
    <w:rsid w:val="009517B0"/>
    <w:rPr>
      <w:rFonts w:ascii="Times New Roman" w:hAnsi="Times New Roman"/>
    </w:rPr>
  </w:style>
  <w:style w:type="character" w:customStyle="1" w:styleId="WW8Num33z0">
    <w:name w:val="WW8Num33z0"/>
    <w:uiPriority w:val="99"/>
    <w:rsid w:val="009517B0"/>
    <w:rPr>
      <w:rFonts w:ascii="Times New Roman" w:hAnsi="Times New Roman"/>
      <w:b/>
    </w:rPr>
  </w:style>
  <w:style w:type="character" w:customStyle="1" w:styleId="WW8Num34z0">
    <w:name w:val="WW8Num34z0"/>
    <w:uiPriority w:val="99"/>
    <w:rsid w:val="009517B0"/>
    <w:rPr>
      <w:rFonts w:ascii="Times New Roman" w:hAnsi="Times New Roman"/>
    </w:rPr>
  </w:style>
  <w:style w:type="character" w:customStyle="1" w:styleId="WW8Num35z0">
    <w:name w:val="WW8Num35z0"/>
    <w:uiPriority w:val="99"/>
    <w:rsid w:val="009517B0"/>
    <w:rPr>
      <w:rFonts w:ascii="Times New Roman" w:hAnsi="Times New Roman"/>
    </w:rPr>
  </w:style>
  <w:style w:type="character" w:customStyle="1" w:styleId="Absatz-Standardschriftart">
    <w:name w:val="Absatz-Standardschriftart"/>
    <w:uiPriority w:val="99"/>
    <w:rsid w:val="009517B0"/>
  </w:style>
  <w:style w:type="character" w:customStyle="1" w:styleId="WW8Num6z1">
    <w:name w:val="WW8Num6z1"/>
    <w:uiPriority w:val="99"/>
    <w:rsid w:val="009517B0"/>
    <w:rPr>
      <w:rFonts w:ascii="Courier New" w:hAnsi="Courier New"/>
    </w:rPr>
  </w:style>
  <w:style w:type="character" w:customStyle="1" w:styleId="WW8Num6z2">
    <w:name w:val="WW8Num6z2"/>
    <w:uiPriority w:val="99"/>
    <w:rsid w:val="009517B0"/>
    <w:rPr>
      <w:rFonts w:ascii="Wingdings" w:hAnsi="Wingdings"/>
    </w:rPr>
  </w:style>
  <w:style w:type="character" w:customStyle="1" w:styleId="WW8Num6z3">
    <w:name w:val="WW8Num6z3"/>
    <w:uiPriority w:val="99"/>
    <w:rsid w:val="009517B0"/>
    <w:rPr>
      <w:rFonts w:ascii="Symbol" w:hAnsi="Symbol"/>
    </w:rPr>
  </w:style>
  <w:style w:type="character" w:customStyle="1" w:styleId="WW8Num24z0">
    <w:name w:val="WW8Num24z0"/>
    <w:uiPriority w:val="99"/>
    <w:rsid w:val="009517B0"/>
    <w:rPr>
      <w:rFonts w:ascii="Times New Roman" w:hAnsi="Times New Roman"/>
    </w:rPr>
  </w:style>
  <w:style w:type="character" w:customStyle="1" w:styleId="WW8NumSt1z0">
    <w:name w:val="WW8NumSt1z0"/>
    <w:uiPriority w:val="99"/>
    <w:rsid w:val="009517B0"/>
    <w:rPr>
      <w:rFonts w:ascii="Times New Roman" w:hAnsi="Times New Roman"/>
    </w:rPr>
  </w:style>
  <w:style w:type="character" w:customStyle="1" w:styleId="WW8NumSt4z0">
    <w:name w:val="WW8NumSt4z0"/>
    <w:uiPriority w:val="99"/>
    <w:rsid w:val="009517B0"/>
    <w:rPr>
      <w:rFonts w:ascii="Times New Roman" w:hAnsi="Times New Roman"/>
    </w:rPr>
  </w:style>
  <w:style w:type="character" w:customStyle="1" w:styleId="WW8NumSt5z0">
    <w:name w:val="WW8NumSt5z0"/>
    <w:uiPriority w:val="99"/>
    <w:rsid w:val="009517B0"/>
    <w:rPr>
      <w:rFonts w:ascii="Times New Roman" w:hAnsi="Times New Roman"/>
    </w:rPr>
  </w:style>
  <w:style w:type="character" w:customStyle="1" w:styleId="WW8NumSt8z0">
    <w:name w:val="WW8NumSt8z0"/>
    <w:uiPriority w:val="99"/>
    <w:rsid w:val="009517B0"/>
    <w:rPr>
      <w:rFonts w:ascii="Times New Roman" w:hAnsi="Times New Roman"/>
    </w:rPr>
  </w:style>
  <w:style w:type="character" w:customStyle="1" w:styleId="WW8NumSt9z0">
    <w:name w:val="WW8NumSt9z0"/>
    <w:uiPriority w:val="99"/>
    <w:rsid w:val="009517B0"/>
    <w:rPr>
      <w:rFonts w:ascii="Times New Roman" w:hAnsi="Times New Roman"/>
    </w:rPr>
  </w:style>
  <w:style w:type="character" w:customStyle="1" w:styleId="WW8NumSt10z0">
    <w:name w:val="WW8NumSt10z0"/>
    <w:uiPriority w:val="99"/>
    <w:rsid w:val="009517B0"/>
    <w:rPr>
      <w:rFonts w:ascii="Times New Roman" w:hAnsi="Times New Roman"/>
    </w:rPr>
  </w:style>
  <w:style w:type="character" w:customStyle="1" w:styleId="WW8NumSt17z0">
    <w:name w:val="WW8NumSt17z0"/>
    <w:uiPriority w:val="99"/>
    <w:rsid w:val="009517B0"/>
    <w:rPr>
      <w:rFonts w:ascii="Times New Roman" w:hAnsi="Times New Roman"/>
    </w:rPr>
  </w:style>
  <w:style w:type="character" w:customStyle="1" w:styleId="WW8NumSt18z0">
    <w:name w:val="WW8NumSt18z0"/>
    <w:uiPriority w:val="99"/>
    <w:rsid w:val="009517B0"/>
    <w:rPr>
      <w:rFonts w:ascii="Times New Roman" w:hAnsi="Times New Roman"/>
    </w:rPr>
  </w:style>
  <w:style w:type="character" w:customStyle="1" w:styleId="WW8NumSt19z0">
    <w:name w:val="WW8NumSt19z0"/>
    <w:uiPriority w:val="99"/>
    <w:rsid w:val="009517B0"/>
    <w:rPr>
      <w:rFonts w:ascii="Times New Roman" w:hAnsi="Times New Roman"/>
    </w:rPr>
  </w:style>
  <w:style w:type="character" w:customStyle="1" w:styleId="WW8NumSt23z0">
    <w:name w:val="WW8NumSt23z0"/>
    <w:uiPriority w:val="99"/>
    <w:rsid w:val="009517B0"/>
    <w:rPr>
      <w:rFonts w:ascii="Times New Roman" w:hAnsi="Times New Roman"/>
    </w:rPr>
  </w:style>
  <w:style w:type="character" w:customStyle="1" w:styleId="WW8NumSt30z0">
    <w:name w:val="WW8NumSt30z0"/>
    <w:uiPriority w:val="99"/>
    <w:rsid w:val="009517B0"/>
    <w:rPr>
      <w:rFonts w:ascii="Times New Roman" w:hAnsi="Times New Roman"/>
    </w:rPr>
  </w:style>
  <w:style w:type="character" w:customStyle="1" w:styleId="WW8NumSt32z0">
    <w:name w:val="WW8NumSt32z0"/>
    <w:uiPriority w:val="99"/>
    <w:rsid w:val="009517B0"/>
    <w:rPr>
      <w:rFonts w:ascii="Times New Roman" w:hAnsi="Times New Roman"/>
    </w:rPr>
  </w:style>
  <w:style w:type="character" w:customStyle="1" w:styleId="WW8NumSt35z0">
    <w:name w:val="WW8NumSt35z0"/>
    <w:uiPriority w:val="99"/>
    <w:rsid w:val="009517B0"/>
    <w:rPr>
      <w:rFonts w:ascii="Times New Roman" w:hAnsi="Times New Roman"/>
    </w:rPr>
  </w:style>
  <w:style w:type="character" w:customStyle="1" w:styleId="WW8NumSt37z0">
    <w:name w:val="WW8NumSt37z0"/>
    <w:uiPriority w:val="99"/>
    <w:rsid w:val="009517B0"/>
    <w:rPr>
      <w:rFonts w:ascii="Times New Roman" w:hAnsi="Times New Roman"/>
    </w:rPr>
  </w:style>
  <w:style w:type="character" w:customStyle="1" w:styleId="WW8NumSt39z0">
    <w:name w:val="WW8NumSt39z0"/>
    <w:uiPriority w:val="99"/>
    <w:rsid w:val="009517B0"/>
    <w:rPr>
      <w:rFonts w:ascii="Times New Roman" w:hAnsi="Times New Roman"/>
    </w:rPr>
  </w:style>
  <w:style w:type="character" w:customStyle="1" w:styleId="WW8NumSt40z0">
    <w:name w:val="WW8NumSt40z0"/>
    <w:uiPriority w:val="99"/>
    <w:rsid w:val="009517B0"/>
    <w:rPr>
      <w:rFonts w:ascii="Times New Roman" w:hAnsi="Times New Roman"/>
    </w:rPr>
  </w:style>
  <w:style w:type="character" w:customStyle="1" w:styleId="11">
    <w:name w:val="Основной шрифт абзаца1"/>
    <w:uiPriority w:val="99"/>
    <w:rsid w:val="009517B0"/>
  </w:style>
  <w:style w:type="character" w:customStyle="1" w:styleId="a3">
    <w:name w:val="Символ сноски"/>
    <w:uiPriority w:val="99"/>
    <w:rsid w:val="009517B0"/>
    <w:rPr>
      <w:rFonts w:cs="Times New Roman"/>
      <w:vertAlign w:val="superscript"/>
    </w:rPr>
  </w:style>
  <w:style w:type="character" w:customStyle="1" w:styleId="a4">
    <w:name w:val="Маркеры списка"/>
    <w:uiPriority w:val="99"/>
    <w:rsid w:val="009517B0"/>
    <w:rPr>
      <w:rFonts w:ascii="OpenSymbol" w:eastAsia="OpenSymbol" w:hAnsi="OpenSymbol"/>
    </w:rPr>
  </w:style>
  <w:style w:type="character" w:customStyle="1" w:styleId="a5">
    <w:name w:val="Символ нумерации"/>
    <w:uiPriority w:val="99"/>
    <w:rsid w:val="009517B0"/>
  </w:style>
  <w:style w:type="character" w:customStyle="1" w:styleId="WW8NumSt6z0">
    <w:name w:val="WW8NumSt6z0"/>
    <w:uiPriority w:val="99"/>
    <w:rsid w:val="009517B0"/>
    <w:rPr>
      <w:rFonts w:ascii="Times New Roman" w:hAnsi="Times New Roman"/>
    </w:rPr>
  </w:style>
  <w:style w:type="character" w:customStyle="1" w:styleId="WW8NumSt11z0">
    <w:name w:val="WW8NumSt11z0"/>
    <w:uiPriority w:val="99"/>
    <w:rsid w:val="009517B0"/>
    <w:rPr>
      <w:rFonts w:ascii="Times New Roman" w:hAnsi="Times New Roman"/>
    </w:rPr>
  </w:style>
  <w:style w:type="character" w:customStyle="1" w:styleId="WW8NumSt13z0">
    <w:name w:val="WW8NumSt13z0"/>
    <w:uiPriority w:val="99"/>
    <w:rsid w:val="009517B0"/>
    <w:rPr>
      <w:rFonts w:ascii="Times New Roman" w:hAnsi="Times New Roman"/>
    </w:rPr>
  </w:style>
  <w:style w:type="character" w:customStyle="1" w:styleId="WW8NumSt15z0">
    <w:name w:val="WW8NumSt15z0"/>
    <w:uiPriority w:val="99"/>
    <w:rsid w:val="009517B0"/>
    <w:rPr>
      <w:rFonts w:ascii="Times New Roman" w:hAnsi="Times New Roman"/>
    </w:rPr>
  </w:style>
  <w:style w:type="character" w:customStyle="1" w:styleId="WW8NumSt16z0">
    <w:name w:val="WW8NumSt16z0"/>
    <w:uiPriority w:val="99"/>
    <w:rsid w:val="009517B0"/>
    <w:rPr>
      <w:rFonts w:ascii="Times New Roman" w:hAnsi="Times New Roman"/>
    </w:rPr>
  </w:style>
  <w:style w:type="character" w:customStyle="1" w:styleId="WW8NumSt20z0">
    <w:name w:val="WW8NumSt20z0"/>
    <w:uiPriority w:val="99"/>
    <w:rsid w:val="009517B0"/>
    <w:rPr>
      <w:rFonts w:ascii="Times New Roman" w:hAnsi="Times New Roman"/>
    </w:rPr>
  </w:style>
  <w:style w:type="paragraph" w:customStyle="1" w:styleId="a6">
    <w:name w:val="Заголовок"/>
    <w:basedOn w:val="a"/>
    <w:next w:val="a7"/>
    <w:uiPriority w:val="99"/>
    <w:rsid w:val="009517B0"/>
    <w:pPr>
      <w:keepNext/>
      <w:spacing w:before="240" w:after="120"/>
    </w:pPr>
    <w:rPr>
      <w:rFonts w:ascii="Liberation Sans" w:hAnsi="Liberation Sans" w:cs="DejaVu Sans"/>
      <w:sz w:val="28"/>
      <w:szCs w:val="28"/>
    </w:rPr>
  </w:style>
  <w:style w:type="paragraph" w:styleId="a7">
    <w:name w:val="Body Text"/>
    <w:basedOn w:val="a"/>
    <w:link w:val="a8"/>
    <w:uiPriority w:val="99"/>
    <w:semiHidden/>
    <w:rsid w:val="009517B0"/>
    <w:pPr>
      <w:spacing w:after="120"/>
    </w:pPr>
  </w:style>
  <w:style w:type="character" w:customStyle="1" w:styleId="a8">
    <w:name w:val="Основной текст Знак"/>
    <w:link w:val="a7"/>
    <w:uiPriority w:val="99"/>
    <w:semiHidden/>
    <w:locked/>
    <w:rsid w:val="00465B76"/>
    <w:rPr>
      <w:rFonts w:ascii="Arial" w:hAnsi="Arial" w:cs="Arial"/>
      <w:sz w:val="20"/>
      <w:szCs w:val="20"/>
      <w:lang w:eastAsia="ar-SA" w:bidi="ar-SA"/>
    </w:rPr>
  </w:style>
  <w:style w:type="paragraph" w:styleId="a9">
    <w:name w:val="List"/>
    <w:basedOn w:val="a7"/>
    <w:uiPriority w:val="99"/>
    <w:semiHidden/>
    <w:rsid w:val="009517B0"/>
  </w:style>
  <w:style w:type="paragraph" w:customStyle="1" w:styleId="12">
    <w:name w:val="Название1"/>
    <w:basedOn w:val="a"/>
    <w:uiPriority w:val="99"/>
    <w:rsid w:val="009517B0"/>
    <w:pPr>
      <w:suppressLineNumbers/>
      <w:spacing w:before="120" w:after="120"/>
    </w:pPr>
    <w:rPr>
      <w:i/>
      <w:iCs/>
      <w:sz w:val="24"/>
      <w:szCs w:val="24"/>
    </w:rPr>
  </w:style>
  <w:style w:type="paragraph" w:customStyle="1" w:styleId="13">
    <w:name w:val="Указатель1"/>
    <w:basedOn w:val="a"/>
    <w:uiPriority w:val="99"/>
    <w:rsid w:val="009517B0"/>
    <w:pPr>
      <w:suppressLineNumbers/>
    </w:pPr>
  </w:style>
  <w:style w:type="paragraph" w:styleId="aa">
    <w:name w:val="footnote text"/>
    <w:basedOn w:val="a"/>
    <w:link w:val="ab"/>
    <w:uiPriority w:val="99"/>
    <w:semiHidden/>
    <w:rsid w:val="009517B0"/>
  </w:style>
  <w:style w:type="character" w:customStyle="1" w:styleId="ab">
    <w:name w:val="Текст сноски Знак"/>
    <w:link w:val="aa"/>
    <w:uiPriority w:val="99"/>
    <w:semiHidden/>
    <w:locked/>
    <w:rsid w:val="00465B76"/>
    <w:rPr>
      <w:rFonts w:ascii="Arial" w:hAnsi="Arial" w:cs="Arial"/>
      <w:sz w:val="20"/>
      <w:szCs w:val="20"/>
      <w:lang w:eastAsia="ar-SA" w:bidi="ar-SA"/>
    </w:rPr>
  </w:style>
  <w:style w:type="paragraph" w:customStyle="1" w:styleId="ac">
    <w:name w:val="Содержимое таблицы"/>
    <w:basedOn w:val="a"/>
    <w:uiPriority w:val="99"/>
    <w:rsid w:val="009517B0"/>
    <w:pPr>
      <w:suppressLineNumbers/>
    </w:pPr>
  </w:style>
  <w:style w:type="paragraph" w:customStyle="1" w:styleId="ad">
    <w:name w:val="Заголовок таблицы"/>
    <w:basedOn w:val="ac"/>
    <w:uiPriority w:val="99"/>
    <w:rsid w:val="009517B0"/>
    <w:pPr>
      <w:jc w:val="center"/>
    </w:pPr>
    <w:rPr>
      <w:b/>
      <w:bCs/>
    </w:rPr>
  </w:style>
  <w:style w:type="paragraph" w:styleId="ae">
    <w:name w:val="caption"/>
    <w:basedOn w:val="a"/>
    <w:next w:val="a"/>
    <w:uiPriority w:val="99"/>
    <w:qFormat/>
    <w:rsid w:val="0073520B"/>
    <w:rPr>
      <w:b/>
      <w:bCs/>
    </w:rPr>
  </w:style>
  <w:style w:type="table" w:styleId="af">
    <w:name w:val="Table Grid"/>
    <w:basedOn w:val="a1"/>
    <w:uiPriority w:val="99"/>
    <w:rsid w:val="004A32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header"/>
    <w:basedOn w:val="a"/>
    <w:link w:val="af1"/>
    <w:uiPriority w:val="99"/>
    <w:semiHidden/>
    <w:rsid w:val="00D67B3B"/>
    <w:pPr>
      <w:tabs>
        <w:tab w:val="center" w:pos="4677"/>
        <w:tab w:val="right" w:pos="9355"/>
      </w:tabs>
    </w:pPr>
  </w:style>
  <w:style w:type="character" w:customStyle="1" w:styleId="af1">
    <w:name w:val="Верхний колонтитул Знак"/>
    <w:link w:val="af0"/>
    <w:uiPriority w:val="99"/>
    <w:semiHidden/>
    <w:locked/>
    <w:rsid w:val="00D67B3B"/>
    <w:rPr>
      <w:rFonts w:ascii="Arial" w:hAnsi="Arial" w:cs="Arial"/>
      <w:lang w:eastAsia="ar-SA" w:bidi="ar-SA"/>
    </w:rPr>
  </w:style>
  <w:style w:type="paragraph" w:styleId="af2">
    <w:name w:val="footer"/>
    <w:basedOn w:val="a"/>
    <w:link w:val="af3"/>
    <w:uiPriority w:val="99"/>
    <w:rsid w:val="00D67B3B"/>
    <w:pPr>
      <w:tabs>
        <w:tab w:val="center" w:pos="4677"/>
        <w:tab w:val="right" w:pos="9355"/>
      </w:tabs>
    </w:pPr>
  </w:style>
  <w:style w:type="character" w:customStyle="1" w:styleId="af3">
    <w:name w:val="Нижний колонтитул Знак"/>
    <w:link w:val="af2"/>
    <w:uiPriority w:val="99"/>
    <w:locked/>
    <w:rsid w:val="00D67B3B"/>
    <w:rPr>
      <w:rFonts w:ascii="Arial" w:hAnsi="Arial" w:cs="Arial"/>
      <w:lang w:eastAsia="ar-SA" w:bidi="ar-SA"/>
    </w:rPr>
  </w:style>
  <w:style w:type="paragraph" w:styleId="af4">
    <w:name w:val="Balloon Text"/>
    <w:basedOn w:val="a"/>
    <w:link w:val="af5"/>
    <w:uiPriority w:val="99"/>
    <w:semiHidden/>
    <w:rsid w:val="00D57DF9"/>
    <w:rPr>
      <w:rFonts w:ascii="Tahoma" w:hAnsi="Tahoma" w:cs="Tahoma"/>
      <w:sz w:val="16"/>
      <w:szCs w:val="16"/>
    </w:rPr>
  </w:style>
  <w:style w:type="character" w:customStyle="1" w:styleId="af5">
    <w:name w:val="Текст выноски Знак"/>
    <w:link w:val="af4"/>
    <w:uiPriority w:val="99"/>
    <w:semiHidden/>
    <w:locked/>
    <w:rsid w:val="00D57DF9"/>
    <w:rPr>
      <w:rFonts w:ascii="Tahoma" w:hAnsi="Tahoma" w:cs="Tahoma"/>
      <w:sz w:val="16"/>
      <w:szCs w:val="16"/>
      <w:lang w:val="ru-RU" w:eastAsia="ar-SA" w:bidi="ar-SA"/>
    </w:rPr>
  </w:style>
  <w:style w:type="character" w:customStyle="1" w:styleId="10">
    <w:name w:val="Заголовок 1 Знак"/>
    <w:link w:val="1"/>
    <w:rsid w:val="003048EC"/>
    <w:rPr>
      <w:rFonts w:ascii="Cambria" w:eastAsia="Times New Roman" w:hAnsi="Cambria" w:cs="Times New Roman"/>
      <w:b/>
      <w:bCs/>
      <w:kern w:val="32"/>
      <w:sz w:val="32"/>
      <w:szCs w:val="32"/>
      <w:lang w:eastAsia="ar-SA"/>
    </w:rPr>
  </w:style>
  <w:style w:type="paragraph" w:styleId="af6">
    <w:name w:val="TOC Heading"/>
    <w:basedOn w:val="1"/>
    <w:next w:val="a"/>
    <w:uiPriority w:val="99"/>
    <w:qFormat/>
    <w:rsid w:val="003048EC"/>
    <w:pPr>
      <w:keepLines/>
      <w:widowControl/>
      <w:suppressAutoHyphens w:val="0"/>
      <w:autoSpaceDE/>
      <w:spacing w:before="480" w:after="0" w:line="276" w:lineRule="auto"/>
      <w:outlineLvl w:val="9"/>
    </w:pPr>
    <w:rPr>
      <w:color w:val="365F91"/>
      <w:kern w:val="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7901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52</Pages>
  <Words>13700</Words>
  <Characters>78094</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УДК378</vt:lpstr>
    </vt:vector>
  </TitlesOfParts>
  <Company>Reanimator Extreme Edition</Company>
  <LinksUpToDate>false</LinksUpToDate>
  <CharactersWithSpaces>91611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УДК378</dc:title>
  <dc:subject/>
  <dc:creator>Admin</dc:creator>
  <cp:keywords/>
  <dc:description/>
  <cp:lastModifiedBy>Compag</cp:lastModifiedBy>
  <cp:revision>68</cp:revision>
  <cp:lastPrinted>2016-07-06T07:10:00Z</cp:lastPrinted>
  <dcterms:created xsi:type="dcterms:W3CDTF">2013-03-09T11:28:00Z</dcterms:created>
  <dcterms:modified xsi:type="dcterms:W3CDTF">2020-09-25T07:46:00Z</dcterms:modified>
</cp:coreProperties>
</file>